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8D0" w:rsidRDefault="00042247" w:rsidP="00EC38D4">
      <w:pPr>
        <w:spacing w:before="1332" w:line="300" w:lineRule="exact"/>
        <w:jc w:val="center"/>
        <w:rPr>
          <w:rFonts w:ascii="Courier New" w:hAnsi="Courier New"/>
          <w:spacing w:val="20"/>
        </w:rPr>
      </w:pPr>
      <w:r>
        <w:rPr>
          <w:noProof/>
        </w:rPr>
        <w:drawing>
          <wp:inline distT="0" distB="0" distL="0" distR="0">
            <wp:extent cx="809625" cy="10191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809625" cy="1019175"/>
                    </a:xfrm>
                    <a:prstGeom prst="rect">
                      <a:avLst/>
                    </a:prstGeom>
                    <a:noFill/>
                    <a:ln w="9525">
                      <a:noFill/>
                      <a:miter lim="800000"/>
                      <a:headEnd/>
                      <a:tailEnd/>
                    </a:ln>
                  </pic:spPr>
                </pic:pic>
              </a:graphicData>
            </a:graphic>
          </wp:inline>
        </w:drawing>
      </w:r>
    </w:p>
    <w:p w:rsidR="008418D0" w:rsidRPr="00A6645C" w:rsidRDefault="00A6645C" w:rsidP="00EC38D4">
      <w:pPr>
        <w:spacing w:line="252" w:lineRule="auto"/>
        <w:jc w:val="center"/>
        <w:outlineLvl w:val="0"/>
        <w:rPr>
          <w:b/>
          <w:color w:val="000000"/>
          <w:spacing w:val="20"/>
          <w:sz w:val="28"/>
          <w:szCs w:val="28"/>
        </w:rPr>
      </w:pPr>
      <w:r w:rsidRPr="00A6645C">
        <w:rPr>
          <w:b/>
          <w:color w:val="000000"/>
          <w:spacing w:val="20"/>
          <w:sz w:val="28"/>
          <w:szCs w:val="28"/>
        </w:rPr>
        <w:t>АДМИНИСТРАЦИЯ</w:t>
      </w:r>
    </w:p>
    <w:p w:rsidR="008418D0" w:rsidRPr="00A6645C" w:rsidRDefault="008418D0" w:rsidP="00EC38D4">
      <w:pPr>
        <w:spacing w:line="252" w:lineRule="auto"/>
        <w:jc w:val="center"/>
        <w:rPr>
          <w:b/>
          <w:sz w:val="28"/>
          <w:szCs w:val="28"/>
        </w:rPr>
      </w:pPr>
      <w:r w:rsidRPr="00A6645C">
        <w:rPr>
          <w:b/>
          <w:sz w:val="28"/>
          <w:szCs w:val="28"/>
        </w:rPr>
        <w:t xml:space="preserve"> ИВАНТЕЕВСКОГО МУНИЦИПАЛЬНОГО РАЙОНА  </w:t>
      </w:r>
    </w:p>
    <w:p w:rsidR="008418D0" w:rsidRDefault="008418D0" w:rsidP="00EC38D4">
      <w:pPr>
        <w:spacing w:line="252" w:lineRule="auto"/>
        <w:jc w:val="center"/>
        <w:rPr>
          <w:b/>
          <w:sz w:val="26"/>
          <w:szCs w:val="26"/>
        </w:rPr>
      </w:pPr>
      <w:r w:rsidRPr="00A6645C">
        <w:rPr>
          <w:b/>
          <w:sz w:val="28"/>
          <w:szCs w:val="28"/>
        </w:rPr>
        <w:t>САРАТОВСКОЙ ОБЛАСТИ</w:t>
      </w:r>
    </w:p>
    <w:p w:rsidR="00A6645C" w:rsidRDefault="00A6645C" w:rsidP="00BB29A4">
      <w:pPr>
        <w:spacing w:line="252" w:lineRule="auto"/>
        <w:rPr>
          <w:rFonts w:ascii="Arial" w:hAnsi="Arial"/>
          <w:b/>
          <w:spacing w:val="22"/>
          <w:sz w:val="26"/>
          <w:szCs w:val="26"/>
        </w:rPr>
      </w:pPr>
    </w:p>
    <w:p w:rsidR="008418D0" w:rsidRPr="00231A8A" w:rsidRDefault="00231A8A" w:rsidP="00EB33DF">
      <w:pPr>
        <w:rPr>
          <w:sz w:val="28"/>
          <w:szCs w:val="28"/>
        </w:rPr>
      </w:pPr>
      <w:r>
        <w:rPr>
          <w:b/>
          <w:sz w:val="32"/>
          <w:szCs w:val="32"/>
        </w:rPr>
        <w:t xml:space="preserve">                   </w:t>
      </w:r>
      <w:r w:rsidR="00EB33DF">
        <w:rPr>
          <w:b/>
          <w:sz w:val="32"/>
          <w:szCs w:val="32"/>
        </w:rPr>
        <w:t xml:space="preserve">                      </w:t>
      </w:r>
      <w:r>
        <w:rPr>
          <w:b/>
          <w:sz w:val="32"/>
          <w:szCs w:val="32"/>
        </w:rPr>
        <w:t xml:space="preserve">  </w:t>
      </w:r>
      <w:r w:rsidR="00D754CA">
        <w:rPr>
          <w:b/>
          <w:sz w:val="32"/>
          <w:szCs w:val="32"/>
        </w:rPr>
        <w:t>ПОСТАНОВЛЕНИЕ</w:t>
      </w:r>
      <w:r>
        <w:rPr>
          <w:b/>
          <w:sz w:val="32"/>
          <w:szCs w:val="32"/>
        </w:rPr>
        <w:t xml:space="preserve">        </w:t>
      </w:r>
    </w:p>
    <w:p w:rsidR="00AA5DCF" w:rsidRPr="00F07658" w:rsidRDefault="00AA5DCF" w:rsidP="00AA5DCF">
      <w:pPr>
        <w:jc w:val="center"/>
        <w:rPr>
          <w:b/>
          <w:sz w:val="32"/>
          <w:szCs w:val="32"/>
        </w:rPr>
      </w:pPr>
    </w:p>
    <w:p w:rsidR="00A6645C" w:rsidRDefault="00AA5DCF" w:rsidP="00EC38D4">
      <w:pPr>
        <w:outlineLvl w:val="0"/>
        <w:rPr>
          <w:sz w:val="28"/>
          <w:szCs w:val="28"/>
        </w:rPr>
      </w:pPr>
      <w:r w:rsidRPr="00F07658">
        <w:rPr>
          <w:b/>
          <w:sz w:val="28"/>
          <w:szCs w:val="28"/>
        </w:rPr>
        <w:t>От</w:t>
      </w:r>
      <w:r w:rsidR="00B92295" w:rsidRPr="00F07658">
        <w:rPr>
          <w:b/>
          <w:sz w:val="28"/>
          <w:szCs w:val="28"/>
        </w:rPr>
        <w:t xml:space="preserve"> </w:t>
      </w:r>
      <w:r w:rsidR="00AA7406">
        <w:rPr>
          <w:b/>
          <w:sz w:val="28"/>
          <w:szCs w:val="28"/>
        </w:rPr>
        <w:t>02.11.2017 г.</w:t>
      </w:r>
      <w:r w:rsidR="00BB29A4">
        <w:rPr>
          <w:b/>
          <w:sz w:val="28"/>
          <w:szCs w:val="28"/>
        </w:rPr>
        <w:t xml:space="preserve"> </w:t>
      </w:r>
      <w:r w:rsidR="00AA7406">
        <w:rPr>
          <w:b/>
          <w:sz w:val="28"/>
          <w:szCs w:val="28"/>
        </w:rPr>
        <w:t xml:space="preserve"> </w:t>
      </w:r>
      <w:r w:rsidR="00A6645C" w:rsidRPr="00BE0D12">
        <w:rPr>
          <w:b/>
          <w:sz w:val="28"/>
          <w:szCs w:val="28"/>
        </w:rPr>
        <w:t>№</w:t>
      </w:r>
      <w:r w:rsidR="00AA7406">
        <w:rPr>
          <w:b/>
          <w:sz w:val="28"/>
          <w:szCs w:val="28"/>
        </w:rPr>
        <w:t xml:space="preserve"> 578</w:t>
      </w:r>
      <w:r w:rsidR="003564D4">
        <w:rPr>
          <w:b/>
          <w:sz w:val="28"/>
          <w:szCs w:val="28"/>
        </w:rPr>
        <w:t xml:space="preserve"> </w:t>
      </w:r>
      <w:r w:rsidR="00BB29A4">
        <w:rPr>
          <w:b/>
          <w:sz w:val="28"/>
          <w:szCs w:val="28"/>
        </w:rPr>
        <w:t xml:space="preserve">                                                                    </w:t>
      </w:r>
      <w:r w:rsidR="0021320E">
        <w:rPr>
          <w:b/>
          <w:sz w:val="28"/>
          <w:szCs w:val="28"/>
        </w:rPr>
        <w:t xml:space="preserve">                                                                         </w:t>
      </w:r>
      <w:r w:rsidR="0021398C">
        <w:rPr>
          <w:b/>
          <w:sz w:val="28"/>
          <w:szCs w:val="28"/>
        </w:rPr>
        <w:t xml:space="preserve">                                                                      </w:t>
      </w:r>
      <w:r w:rsidR="00514D4C">
        <w:rPr>
          <w:b/>
          <w:sz w:val="28"/>
          <w:szCs w:val="28"/>
        </w:rPr>
        <w:t xml:space="preserve">                                                                      </w:t>
      </w:r>
      <w:r w:rsidR="00F07658" w:rsidRPr="00BE0D12">
        <w:rPr>
          <w:sz w:val="28"/>
          <w:szCs w:val="28"/>
        </w:rPr>
        <w:t xml:space="preserve">                                                                </w:t>
      </w:r>
    </w:p>
    <w:p w:rsidR="00AA5DCF" w:rsidRPr="00A6645C" w:rsidRDefault="00A6645C" w:rsidP="00AA5DCF">
      <w:pPr>
        <w:jc w:val="center"/>
        <w:outlineLvl w:val="0"/>
        <w:rPr>
          <w:sz w:val="24"/>
          <w:szCs w:val="24"/>
        </w:rPr>
      </w:pPr>
      <w:proofErr w:type="gramStart"/>
      <w:r>
        <w:rPr>
          <w:sz w:val="24"/>
          <w:szCs w:val="24"/>
        </w:rPr>
        <w:t>с</w:t>
      </w:r>
      <w:proofErr w:type="gramEnd"/>
      <w:r w:rsidR="00AA5DCF" w:rsidRPr="00A6645C">
        <w:rPr>
          <w:sz w:val="24"/>
          <w:szCs w:val="24"/>
        </w:rPr>
        <w:t>. Ивантеевка</w:t>
      </w:r>
    </w:p>
    <w:p w:rsidR="00AA5DCF" w:rsidRPr="00A6645C" w:rsidRDefault="00AA5DCF" w:rsidP="00AA5DCF">
      <w:pPr>
        <w:jc w:val="center"/>
        <w:outlineLvl w:val="0"/>
        <w:rPr>
          <w:sz w:val="24"/>
          <w:szCs w:val="24"/>
        </w:rPr>
      </w:pPr>
    </w:p>
    <w:p w:rsidR="00BB29A4" w:rsidRDefault="00BB29A4" w:rsidP="00BB29A4">
      <w:pPr>
        <w:ind w:right="5395"/>
        <w:rPr>
          <w:b/>
          <w:sz w:val="28"/>
          <w:szCs w:val="28"/>
        </w:rPr>
      </w:pPr>
      <w:r>
        <w:rPr>
          <w:b/>
          <w:sz w:val="28"/>
          <w:szCs w:val="28"/>
        </w:rPr>
        <w:t>Об утверждении административного регламента предоставления   муниципальной услуги «Выдача карт маршрутов регулярных перевозок и свидетельств об осуществлении перевозок по муниципальным маршрутам регулярных перевозок»</w:t>
      </w:r>
    </w:p>
    <w:p w:rsidR="00AA5DCF" w:rsidRDefault="00AA5DCF" w:rsidP="00BB29A4">
      <w:pPr>
        <w:outlineLvl w:val="0"/>
        <w:rPr>
          <w:sz w:val="28"/>
          <w:szCs w:val="28"/>
        </w:rPr>
      </w:pPr>
    </w:p>
    <w:p w:rsidR="00BB29A4" w:rsidRDefault="00BA72E1" w:rsidP="00BB29A4">
      <w:pPr>
        <w:jc w:val="both"/>
        <w:rPr>
          <w:sz w:val="28"/>
          <w:szCs w:val="28"/>
        </w:rPr>
      </w:pPr>
      <w:r>
        <w:rPr>
          <w:sz w:val="28"/>
          <w:szCs w:val="28"/>
        </w:rPr>
        <w:t xml:space="preserve">           </w:t>
      </w:r>
      <w:r w:rsidR="00BB29A4">
        <w:rPr>
          <w:sz w:val="28"/>
          <w:szCs w:val="28"/>
        </w:rPr>
        <w:t>В соответствии с федеральным законом от 13 июля 2015г. № 220-ФЗ «</w:t>
      </w:r>
      <w:proofErr w:type="gramStart"/>
      <w:r w:rsidR="00BB29A4">
        <w:rPr>
          <w:sz w:val="28"/>
          <w:szCs w:val="28"/>
        </w:rPr>
        <w:t>Об</w:t>
      </w:r>
      <w:proofErr w:type="gramEnd"/>
      <w:r w:rsidR="00BB29A4">
        <w:rPr>
          <w:sz w:val="28"/>
          <w:szCs w:val="28"/>
        </w:rPr>
        <w:t xml:space="preserve">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федеральным законом от 06.10.2003 года № 131-ФЗ «Об общих принципах организации местного самоуправления в Российской Федерации», Уставом </w:t>
      </w:r>
      <w:proofErr w:type="spellStart"/>
      <w:r w:rsidR="00BB29A4">
        <w:rPr>
          <w:sz w:val="28"/>
          <w:szCs w:val="28"/>
        </w:rPr>
        <w:t>Ивантеевского</w:t>
      </w:r>
      <w:proofErr w:type="spellEnd"/>
      <w:r w:rsidR="00BB29A4">
        <w:rPr>
          <w:sz w:val="28"/>
          <w:szCs w:val="28"/>
        </w:rPr>
        <w:t xml:space="preserve"> муниципального района, администрация </w:t>
      </w:r>
      <w:proofErr w:type="spellStart"/>
      <w:r w:rsidR="00BB29A4">
        <w:rPr>
          <w:sz w:val="28"/>
          <w:szCs w:val="28"/>
        </w:rPr>
        <w:t>Ивантеевского</w:t>
      </w:r>
      <w:proofErr w:type="spellEnd"/>
      <w:r w:rsidR="00BB29A4">
        <w:rPr>
          <w:sz w:val="28"/>
          <w:szCs w:val="28"/>
        </w:rPr>
        <w:t xml:space="preserve"> муниципального района ПОСТАНОВЛЯЕТ:</w:t>
      </w:r>
    </w:p>
    <w:p w:rsidR="00BB29A4" w:rsidRDefault="00BB29A4" w:rsidP="00BB29A4">
      <w:pPr>
        <w:jc w:val="both"/>
        <w:rPr>
          <w:sz w:val="28"/>
          <w:szCs w:val="28"/>
        </w:rPr>
      </w:pPr>
      <w:r>
        <w:rPr>
          <w:sz w:val="28"/>
          <w:szCs w:val="28"/>
        </w:rPr>
        <w:t>1. Утвердить  административный регламент предоставления   муниципальной услуги «Выдача карт маршрутов регулярных перевозок и свидетельств об осуществлении перевозок по муниципальным маршрутам регулярных перевозок» согласно приложению.</w:t>
      </w:r>
    </w:p>
    <w:p w:rsidR="00BB29A4" w:rsidRDefault="00BB29A4" w:rsidP="00BB29A4">
      <w:pPr>
        <w:jc w:val="both"/>
        <w:rPr>
          <w:sz w:val="28"/>
          <w:szCs w:val="28"/>
        </w:rPr>
      </w:pPr>
      <w:r>
        <w:rPr>
          <w:sz w:val="28"/>
          <w:szCs w:val="28"/>
        </w:rPr>
        <w:t xml:space="preserve">2. </w:t>
      </w:r>
      <w:proofErr w:type="gramStart"/>
      <w:r>
        <w:rPr>
          <w:sz w:val="28"/>
          <w:szCs w:val="28"/>
        </w:rPr>
        <w:t>Разместить   постановление</w:t>
      </w:r>
      <w:proofErr w:type="gramEnd"/>
      <w:r>
        <w:rPr>
          <w:sz w:val="28"/>
          <w:szCs w:val="28"/>
        </w:rPr>
        <w:t xml:space="preserve"> на официальном сайте администрации </w:t>
      </w:r>
      <w:proofErr w:type="spellStart"/>
      <w:r>
        <w:rPr>
          <w:sz w:val="28"/>
          <w:szCs w:val="28"/>
        </w:rPr>
        <w:t>Ивантеевского</w:t>
      </w:r>
      <w:proofErr w:type="spellEnd"/>
      <w:r>
        <w:rPr>
          <w:sz w:val="28"/>
          <w:szCs w:val="28"/>
        </w:rPr>
        <w:t xml:space="preserve"> муниципального района. </w:t>
      </w:r>
    </w:p>
    <w:p w:rsidR="00BB29A4" w:rsidRDefault="00BB29A4" w:rsidP="00BB29A4">
      <w:pPr>
        <w:tabs>
          <w:tab w:val="left" w:pos="720"/>
        </w:tabs>
        <w:autoSpaceDE w:val="0"/>
        <w:jc w:val="both"/>
        <w:rPr>
          <w:rFonts w:cs="Times New Roman CYR"/>
          <w:sz w:val="28"/>
          <w:szCs w:val="28"/>
          <w:lang w:eastAsia="ar-SA"/>
        </w:rPr>
      </w:pPr>
      <w:r>
        <w:rPr>
          <w:rFonts w:cs="Times New Roman CYR"/>
          <w:sz w:val="28"/>
          <w:szCs w:val="28"/>
          <w:lang w:eastAsia="ar-SA"/>
        </w:rPr>
        <w:t xml:space="preserve">3. </w:t>
      </w:r>
      <w:proofErr w:type="gramStart"/>
      <w:r>
        <w:rPr>
          <w:rFonts w:cs="Times New Roman CYR"/>
          <w:sz w:val="28"/>
          <w:szCs w:val="28"/>
          <w:lang w:eastAsia="ar-SA"/>
        </w:rPr>
        <w:t>Контроль  за</w:t>
      </w:r>
      <w:proofErr w:type="gramEnd"/>
      <w:r>
        <w:rPr>
          <w:rFonts w:cs="Times New Roman CYR"/>
          <w:sz w:val="28"/>
          <w:szCs w:val="28"/>
          <w:lang w:eastAsia="ar-SA"/>
        </w:rPr>
        <w:t xml:space="preserve"> исполнением постановления возложить на заместителя главы администрации  Ю.Н. Савенкова.</w:t>
      </w:r>
    </w:p>
    <w:p w:rsidR="00AA5DCF" w:rsidRDefault="00AA5DCF" w:rsidP="00EC38D4">
      <w:pPr>
        <w:tabs>
          <w:tab w:val="left" w:pos="5565"/>
        </w:tabs>
        <w:rPr>
          <w:sz w:val="28"/>
          <w:szCs w:val="28"/>
        </w:rPr>
      </w:pPr>
    </w:p>
    <w:p w:rsidR="00AA5DCF" w:rsidRDefault="00AA5DCF" w:rsidP="00EC38D4">
      <w:pPr>
        <w:tabs>
          <w:tab w:val="left" w:pos="5565"/>
        </w:tabs>
        <w:rPr>
          <w:sz w:val="28"/>
          <w:szCs w:val="28"/>
        </w:rPr>
      </w:pPr>
    </w:p>
    <w:p w:rsidR="00AA5DCF" w:rsidRDefault="00AA5DCF" w:rsidP="00EC38D4">
      <w:pPr>
        <w:tabs>
          <w:tab w:val="left" w:pos="5565"/>
        </w:tabs>
        <w:rPr>
          <w:sz w:val="28"/>
          <w:szCs w:val="28"/>
        </w:rPr>
      </w:pPr>
    </w:p>
    <w:p w:rsidR="00AA5DCF" w:rsidRDefault="00AA5DCF" w:rsidP="00EC38D4">
      <w:pPr>
        <w:tabs>
          <w:tab w:val="left" w:pos="5565"/>
        </w:tabs>
        <w:rPr>
          <w:sz w:val="28"/>
          <w:szCs w:val="28"/>
        </w:rPr>
      </w:pPr>
    </w:p>
    <w:p w:rsidR="00A6645C" w:rsidRPr="00A6645C" w:rsidRDefault="00E96C7C" w:rsidP="00A6645C">
      <w:pPr>
        <w:outlineLvl w:val="0"/>
        <w:rPr>
          <w:b/>
          <w:sz w:val="28"/>
          <w:szCs w:val="28"/>
        </w:rPr>
      </w:pPr>
      <w:r>
        <w:rPr>
          <w:b/>
          <w:sz w:val="28"/>
          <w:szCs w:val="28"/>
        </w:rPr>
        <w:t xml:space="preserve">Глава </w:t>
      </w:r>
      <w:proofErr w:type="spellStart"/>
      <w:r w:rsidR="008418D0" w:rsidRPr="00A6645C">
        <w:rPr>
          <w:b/>
          <w:sz w:val="28"/>
          <w:szCs w:val="28"/>
        </w:rPr>
        <w:t>Ивантеевского</w:t>
      </w:r>
      <w:proofErr w:type="spellEnd"/>
    </w:p>
    <w:p w:rsidR="008418D0" w:rsidRPr="00A6645C" w:rsidRDefault="008418D0" w:rsidP="00A6645C">
      <w:pPr>
        <w:outlineLvl w:val="0"/>
        <w:rPr>
          <w:b/>
          <w:sz w:val="28"/>
          <w:szCs w:val="28"/>
        </w:rPr>
      </w:pPr>
      <w:r w:rsidRPr="00A6645C">
        <w:rPr>
          <w:b/>
          <w:sz w:val="28"/>
          <w:szCs w:val="28"/>
        </w:rPr>
        <w:t>муниципального района</w:t>
      </w:r>
      <w:r w:rsidRPr="00A6645C">
        <w:rPr>
          <w:b/>
          <w:sz w:val="28"/>
          <w:szCs w:val="28"/>
        </w:rPr>
        <w:tab/>
      </w:r>
      <w:r w:rsidR="00A6645C" w:rsidRPr="00A6645C">
        <w:rPr>
          <w:b/>
          <w:sz w:val="28"/>
          <w:szCs w:val="28"/>
        </w:rPr>
        <w:t xml:space="preserve">              </w:t>
      </w:r>
      <w:r w:rsidR="00A6645C">
        <w:rPr>
          <w:b/>
          <w:sz w:val="28"/>
          <w:szCs w:val="28"/>
        </w:rPr>
        <w:t xml:space="preserve"> </w:t>
      </w:r>
      <w:r w:rsidR="00A6645C" w:rsidRPr="00A6645C">
        <w:rPr>
          <w:b/>
          <w:sz w:val="28"/>
          <w:szCs w:val="28"/>
        </w:rPr>
        <w:t xml:space="preserve">              </w:t>
      </w:r>
      <w:r w:rsidR="009442FB">
        <w:rPr>
          <w:b/>
          <w:sz w:val="28"/>
          <w:szCs w:val="28"/>
        </w:rPr>
        <w:t xml:space="preserve">                    В</w:t>
      </w:r>
      <w:r w:rsidR="00515382" w:rsidRPr="00A6645C">
        <w:rPr>
          <w:b/>
          <w:sz w:val="28"/>
          <w:szCs w:val="28"/>
        </w:rPr>
        <w:t>.</w:t>
      </w:r>
      <w:r w:rsidR="009442FB">
        <w:rPr>
          <w:b/>
          <w:sz w:val="28"/>
          <w:szCs w:val="28"/>
        </w:rPr>
        <w:t>В</w:t>
      </w:r>
      <w:r w:rsidR="00515382" w:rsidRPr="00A6645C">
        <w:rPr>
          <w:b/>
          <w:sz w:val="28"/>
          <w:szCs w:val="28"/>
        </w:rPr>
        <w:t>.</w:t>
      </w:r>
      <w:r w:rsidR="009442FB">
        <w:rPr>
          <w:b/>
          <w:sz w:val="28"/>
          <w:szCs w:val="28"/>
        </w:rPr>
        <w:t>Бас</w:t>
      </w:r>
      <w:r w:rsidR="00515382" w:rsidRPr="00A6645C">
        <w:rPr>
          <w:b/>
          <w:sz w:val="28"/>
          <w:szCs w:val="28"/>
        </w:rPr>
        <w:t>ов</w:t>
      </w:r>
    </w:p>
    <w:p w:rsidR="008418D0" w:rsidRDefault="008418D0" w:rsidP="00EC38D4">
      <w:pPr>
        <w:rPr>
          <w:sz w:val="28"/>
          <w:szCs w:val="28"/>
        </w:rPr>
      </w:pPr>
    </w:p>
    <w:p w:rsidR="008418D0" w:rsidRDefault="008418D0" w:rsidP="00EC38D4">
      <w:pPr>
        <w:rPr>
          <w:sz w:val="28"/>
          <w:szCs w:val="28"/>
        </w:rPr>
      </w:pPr>
    </w:p>
    <w:p w:rsidR="00BB29A4" w:rsidRDefault="00BB29A4" w:rsidP="00EC38D4">
      <w:pPr>
        <w:rPr>
          <w:sz w:val="28"/>
          <w:szCs w:val="28"/>
        </w:rPr>
      </w:pPr>
    </w:p>
    <w:p w:rsidR="00BB29A4" w:rsidRDefault="00BB29A4" w:rsidP="00EC38D4">
      <w:pPr>
        <w:rPr>
          <w:sz w:val="28"/>
          <w:szCs w:val="28"/>
        </w:rPr>
      </w:pPr>
    </w:p>
    <w:p w:rsidR="00BB29A4" w:rsidRDefault="00BB29A4" w:rsidP="00EC38D4">
      <w:pPr>
        <w:rPr>
          <w:sz w:val="28"/>
          <w:szCs w:val="28"/>
        </w:rPr>
      </w:pPr>
    </w:p>
    <w:p w:rsidR="00BB29A4" w:rsidRDefault="00BB29A4" w:rsidP="00EC38D4">
      <w:pPr>
        <w:rPr>
          <w:sz w:val="28"/>
          <w:szCs w:val="28"/>
        </w:rPr>
      </w:pPr>
    </w:p>
    <w:p w:rsidR="00BB29A4" w:rsidRDefault="00BB29A4" w:rsidP="00BB29A4">
      <w:pPr>
        <w:spacing w:line="216" w:lineRule="atLeast"/>
        <w:rPr>
          <w:color w:val="020C22"/>
          <w:sz w:val="24"/>
        </w:rPr>
      </w:pPr>
      <w:r>
        <w:rPr>
          <w:color w:val="020C22"/>
          <w:sz w:val="24"/>
        </w:rPr>
        <w:t xml:space="preserve">                                                                                                                           Приложение</w:t>
      </w:r>
    </w:p>
    <w:p w:rsidR="00BB29A4" w:rsidRDefault="00BB29A4" w:rsidP="00BB29A4">
      <w:pPr>
        <w:spacing w:line="216" w:lineRule="atLeast"/>
        <w:rPr>
          <w:color w:val="020C22"/>
          <w:sz w:val="24"/>
        </w:rPr>
      </w:pPr>
      <w:r>
        <w:rPr>
          <w:color w:val="020C22"/>
          <w:sz w:val="24"/>
        </w:rPr>
        <w:t xml:space="preserve">                                                                                                       к постановлению администрации</w:t>
      </w:r>
    </w:p>
    <w:p w:rsidR="00BB29A4" w:rsidRDefault="00BB29A4" w:rsidP="00BB29A4">
      <w:pPr>
        <w:spacing w:line="216" w:lineRule="atLeast"/>
        <w:rPr>
          <w:color w:val="020C22"/>
          <w:sz w:val="24"/>
          <w:u w:val="single"/>
        </w:rPr>
      </w:pPr>
      <w:r>
        <w:rPr>
          <w:color w:val="020C22"/>
          <w:sz w:val="24"/>
        </w:rPr>
        <w:t xml:space="preserve">                                                                                                       </w:t>
      </w:r>
      <w:proofErr w:type="spellStart"/>
      <w:r>
        <w:rPr>
          <w:color w:val="020C22"/>
          <w:sz w:val="24"/>
        </w:rPr>
        <w:t>Ивантеевского</w:t>
      </w:r>
      <w:proofErr w:type="spellEnd"/>
      <w:r>
        <w:rPr>
          <w:color w:val="020C22"/>
          <w:sz w:val="24"/>
        </w:rPr>
        <w:t xml:space="preserve"> муниципального      </w:t>
      </w:r>
    </w:p>
    <w:p w:rsidR="00BB29A4" w:rsidRDefault="00BB29A4" w:rsidP="00BB29A4">
      <w:pPr>
        <w:spacing w:line="216" w:lineRule="atLeast"/>
        <w:rPr>
          <w:sz w:val="24"/>
        </w:rPr>
      </w:pPr>
      <w:r>
        <w:rPr>
          <w:sz w:val="24"/>
        </w:rPr>
        <w:t xml:space="preserve">                                                                                                        района</w:t>
      </w:r>
    </w:p>
    <w:p w:rsidR="00BB29A4" w:rsidRDefault="00BB29A4" w:rsidP="00BB29A4">
      <w:pPr>
        <w:spacing w:line="216" w:lineRule="atLeast"/>
        <w:rPr>
          <w:sz w:val="24"/>
        </w:rPr>
      </w:pPr>
      <w:r>
        <w:rPr>
          <w:sz w:val="24"/>
        </w:rPr>
        <w:t xml:space="preserve">                                                                                                  </w:t>
      </w:r>
      <w:r w:rsidR="00E365F0">
        <w:rPr>
          <w:sz w:val="24"/>
        </w:rPr>
        <w:t xml:space="preserve">       </w:t>
      </w:r>
      <w:r w:rsidR="00D237AD">
        <w:rPr>
          <w:sz w:val="24"/>
        </w:rPr>
        <w:t>о</w:t>
      </w:r>
      <w:r w:rsidR="00E365F0">
        <w:rPr>
          <w:sz w:val="24"/>
        </w:rPr>
        <w:t xml:space="preserve">т  </w:t>
      </w:r>
      <w:r w:rsidR="00D237AD">
        <w:rPr>
          <w:sz w:val="24"/>
        </w:rPr>
        <w:t>02.11.2017 г.</w:t>
      </w:r>
      <w:r w:rsidR="00E365F0">
        <w:rPr>
          <w:sz w:val="24"/>
        </w:rPr>
        <w:t xml:space="preserve"> </w:t>
      </w:r>
      <w:r>
        <w:rPr>
          <w:sz w:val="24"/>
        </w:rPr>
        <w:t xml:space="preserve"> №</w:t>
      </w:r>
      <w:r w:rsidR="00D237AD">
        <w:rPr>
          <w:sz w:val="24"/>
        </w:rPr>
        <w:t xml:space="preserve"> 578</w:t>
      </w:r>
      <w:r>
        <w:rPr>
          <w:sz w:val="24"/>
        </w:rPr>
        <w:t xml:space="preserve"> </w:t>
      </w:r>
    </w:p>
    <w:p w:rsidR="00BB29A4" w:rsidRDefault="00BB29A4" w:rsidP="00BB29A4">
      <w:pPr>
        <w:spacing w:line="216" w:lineRule="atLeast"/>
        <w:rPr>
          <w:sz w:val="24"/>
        </w:rPr>
      </w:pPr>
    </w:p>
    <w:p w:rsidR="00BB29A4" w:rsidRDefault="00BB29A4" w:rsidP="00BB29A4">
      <w:pPr>
        <w:pStyle w:val="2"/>
        <w:widowControl/>
        <w:shd w:val="clear" w:color="auto" w:fill="FFFFFF"/>
        <w:spacing w:line="100" w:lineRule="atLeast"/>
        <w:ind w:left="20" w:right="20"/>
        <w:rPr>
          <w:rFonts w:ascii="Times New Roman" w:hAnsi="Times New Roman"/>
          <w:b/>
          <w:bCs/>
          <w:color w:val="020C22"/>
          <w:sz w:val="28"/>
          <w:szCs w:val="28"/>
        </w:rPr>
      </w:pPr>
      <w:r>
        <w:rPr>
          <w:rFonts w:ascii="Times New Roman" w:hAnsi="Times New Roman"/>
          <w:b/>
          <w:bCs/>
          <w:color w:val="020C22"/>
          <w:sz w:val="28"/>
          <w:szCs w:val="28"/>
        </w:rPr>
        <w:t xml:space="preserve">                                             Административный регламент</w:t>
      </w:r>
    </w:p>
    <w:p w:rsidR="00BB29A4" w:rsidRDefault="00BB29A4" w:rsidP="00BB29A4">
      <w:pPr>
        <w:pStyle w:val="2"/>
        <w:widowControl/>
        <w:shd w:val="clear" w:color="auto" w:fill="FFFFFF"/>
        <w:spacing w:line="100" w:lineRule="atLeast"/>
        <w:ind w:left="20" w:right="20"/>
        <w:jc w:val="center"/>
        <w:rPr>
          <w:rFonts w:ascii="Times New Roman" w:hAnsi="Times New Roman"/>
          <w:b/>
          <w:bCs/>
          <w:color w:val="020C22"/>
          <w:sz w:val="28"/>
          <w:szCs w:val="28"/>
        </w:rPr>
      </w:pPr>
      <w:r>
        <w:rPr>
          <w:rFonts w:ascii="Times New Roman" w:hAnsi="Times New Roman"/>
          <w:b/>
          <w:bCs/>
          <w:color w:val="020C22"/>
          <w:sz w:val="28"/>
          <w:szCs w:val="28"/>
        </w:rPr>
        <w:t>предоставления муниципальной услуги «Выдача карт маршрутов регулярных перевозок и свидетельств об осуществлении перевозок по муниципальным маршрутам регулярных перевозок»</w:t>
      </w:r>
    </w:p>
    <w:p w:rsidR="00BB29A4" w:rsidRDefault="00BB29A4" w:rsidP="00BB29A4">
      <w:pPr>
        <w:pStyle w:val="2"/>
        <w:widowControl/>
        <w:shd w:val="clear" w:color="auto" w:fill="FFFFFF"/>
        <w:spacing w:line="100" w:lineRule="atLeast"/>
        <w:ind w:left="20" w:right="20"/>
        <w:jc w:val="center"/>
        <w:rPr>
          <w:rFonts w:ascii="Times New Roman" w:hAnsi="Times New Roman"/>
          <w:sz w:val="28"/>
          <w:szCs w:val="28"/>
        </w:rPr>
      </w:pPr>
    </w:p>
    <w:p w:rsidR="00BB29A4" w:rsidRDefault="00BB29A4" w:rsidP="00BB29A4">
      <w:pPr>
        <w:pStyle w:val="2"/>
        <w:widowControl/>
        <w:shd w:val="clear" w:color="auto" w:fill="FFFFFF"/>
        <w:spacing w:line="100" w:lineRule="atLeast"/>
        <w:ind w:left="20" w:right="20"/>
        <w:jc w:val="center"/>
        <w:rPr>
          <w:rFonts w:ascii="Times New Roman" w:hAnsi="Times New Roman"/>
          <w:color w:val="020C22"/>
          <w:sz w:val="28"/>
          <w:szCs w:val="28"/>
        </w:rPr>
      </w:pPr>
      <w:r>
        <w:rPr>
          <w:rFonts w:ascii="Times New Roman" w:hAnsi="Times New Roman"/>
          <w:color w:val="020C22"/>
          <w:sz w:val="28"/>
          <w:szCs w:val="28"/>
        </w:rPr>
        <w:t>1. Общие положения.</w:t>
      </w:r>
    </w:p>
    <w:p w:rsidR="00BB29A4" w:rsidRDefault="00BB29A4" w:rsidP="00BB29A4">
      <w:pPr>
        <w:pStyle w:val="2"/>
        <w:widowControl/>
        <w:shd w:val="clear" w:color="auto" w:fill="FFFFFF"/>
        <w:spacing w:line="100" w:lineRule="atLeast"/>
        <w:ind w:left="20" w:right="20"/>
        <w:rPr>
          <w:rFonts w:ascii="Times New Roman" w:hAnsi="Times New Roman"/>
          <w:sz w:val="28"/>
          <w:szCs w:val="28"/>
        </w:rPr>
      </w:pPr>
    </w:p>
    <w:p w:rsidR="00BB29A4" w:rsidRDefault="00BB29A4" w:rsidP="00BB29A4">
      <w:pPr>
        <w:pStyle w:val="2"/>
        <w:numPr>
          <w:ilvl w:val="1"/>
          <w:numId w:val="5"/>
        </w:numPr>
        <w:shd w:val="clear" w:color="auto" w:fill="FFFFFF"/>
        <w:tabs>
          <w:tab w:val="left" w:pos="1043"/>
        </w:tabs>
        <w:spacing w:line="322" w:lineRule="exact"/>
        <w:ind w:left="20" w:firstLine="560"/>
        <w:jc w:val="both"/>
        <w:rPr>
          <w:rFonts w:ascii="Times New Roman" w:hAnsi="Times New Roman"/>
          <w:sz w:val="28"/>
          <w:szCs w:val="28"/>
        </w:rPr>
      </w:pPr>
      <w:r>
        <w:rPr>
          <w:rFonts w:ascii="Times New Roman" w:hAnsi="Times New Roman"/>
          <w:sz w:val="28"/>
          <w:szCs w:val="28"/>
        </w:rPr>
        <w:t>Предмет регулирования административного регламента.</w:t>
      </w:r>
    </w:p>
    <w:p w:rsidR="00BB29A4" w:rsidRDefault="00BB29A4" w:rsidP="00BB29A4">
      <w:pPr>
        <w:pStyle w:val="2"/>
        <w:numPr>
          <w:ilvl w:val="2"/>
          <w:numId w:val="5"/>
        </w:numPr>
        <w:shd w:val="clear" w:color="auto" w:fill="FFFFFF"/>
        <w:tabs>
          <w:tab w:val="left" w:pos="1364"/>
        </w:tabs>
        <w:spacing w:line="322" w:lineRule="exact"/>
        <w:ind w:left="20" w:right="20" w:firstLine="560"/>
        <w:jc w:val="both"/>
        <w:rPr>
          <w:rFonts w:ascii="Times New Roman" w:hAnsi="Times New Roman"/>
          <w:sz w:val="28"/>
          <w:szCs w:val="28"/>
        </w:rPr>
      </w:pPr>
      <w:proofErr w:type="gramStart"/>
      <w:r>
        <w:rPr>
          <w:rFonts w:ascii="Times New Roman" w:hAnsi="Times New Roman"/>
          <w:sz w:val="28"/>
          <w:szCs w:val="28"/>
        </w:rPr>
        <w:t>Административный регламент предоставления муниципальной услуги «Выдача карт маршрутов регулярных перевозок и свидетельств об осуществлении перевозок по муниципальным маршрутам регулярных перевозок» (далее - Регламент) разработан в целях повышения качества и доступности результатов предоставления муниципальной услуги по выдаче карт маршрутов регулярных перевозок и свидетельств об осуществлении перевозок по муниципальным маршрутам регулярных перевозок (далее - муниципальная услуга), создания комфортных условий для потребителей результатов предоставления муниципальной</w:t>
      </w:r>
      <w:proofErr w:type="gramEnd"/>
      <w:r>
        <w:rPr>
          <w:rFonts w:ascii="Times New Roman" w:hAnsi="Times New Roman"/>
          <w:sz w:val="28"/>
          <w:szCs w:val="28"/>
        </w:rPr>
        <w:t xml:space="preserve"> услуги и определяет порядок, сроки и последовательность действий (административных процедур) при предоставлении муниципальной услуги.</w:t>
      </w:r>
    </w:p>
    <w:p w:rsidR="00BB29A4" w:rsidRDefault="00BB29A4" w:rsidP="00BB29A4">
      <w:pPr>
        <w:pStyle w:val="2"/>
        <w:numPr>
          <w:ilvl w:val="1"/>
          <w:numId w:val="5"/>
        </w:numPr>
        <w:shd w:val="clear" w:color="auto" w:fill="FFFFFF"/>
        <w:tabs>
          <w:tab w:val="left" w:pos="1043"/>
        </w:tabs>
        <w:spacing w:line="322" w:lineRule="exact"/>
        <w:ind w:left="20" w:firstLine="560"/>
        <w:jc w:val="both"/>
        <w:rPr>
          <w:rFonts w:ascii="Times New Roman" w:hAnsi="Times New Roman"/>
          <w:sz w:val="28"/>
          <w:szCs w:val="28"/>
        </w:rPr>
      </w:pPr>
      <w:r>
        <w:rPr>
          <w:rFonts w:ascii="Times New Roman" w:hAnsi="Times New Roman"/>
          <w:sz w:val="28"/>
          <w:szCs w:val="28"/>
        </w:rPr>
        <w:t>Круг заявителей.</w:t>
      </w:r>
    </w:p>
    <w:p w:rsidR="00BB29A4" w:rsidRDefault="00BB29A4" w:rsidP="00BB29A4">
      <w:pPr>
        <w:pStyle w:val="2"/>
        <w:numPr>
          <w:ilvl w:val="2"/>
          <w:numId w:val="5"/>
        </w:numPr>
        <w:shd w:val="clear" w:color="auto" w:fill="FFFFFF"/>
        <w:tabs>
          <w:tab w:val="left" w:pos="1364"/>
        </w:tabs>
        <w:spacing w:line="322" w:lineRule="exact"/>
        <w:ind w:left="20" w:right="20" w:firstLine="560"/>
        <w:jc w:val="both"/>
        <w:rPr>
          <w:rFonts w:ascii="Times New Roman" w:hAnsi="Times New Roman"/>
          <w:sz w:val="28"/>
          <w:szCs w:val="28"/>
        </w:rPr>
      </w:pPr>
      <w:r>
        <w:rPr>
          <w:rFonts w:ascii="Times New Roman" w:hAnsi="Times New Roman"/>
          <w:sz w:val="28"/>
          <w:szCs w:val="28"/>
        </w:rPr>
        <w:t>Заявителями являются юридические лица, индивидуальные предприниматели, уполномоченные участники договора простого товарищества.</w:t>
      </w:r>
    </w:p>
    <w:p w:rsidR="00BB29A4" w:rsidRDefault="00BB29A4" w:rsidP="00BB29A4">
      <w:pPr>
        <w:pStyle w:val="2"/>
        <w:numPr>
          <w:ilvl w:val="1"/>
          <w:numId w:val="5"/>
        </w:numPr>
        <w:shd w:val="clear" w:color="auto" w:fill="FFFFFF"/>
        <w:tabs>
          <w:tab w:val="left" w:pos="1364"/>
        </w:tabs>
        <w:spacing w:line="322" w:lineRule="exact"/>
        <w:ind w:left="20" w:right="20" w:firstLine="560"/>
        <w:jc w:val="both"/>
        <w:rPr>
          <w:rFonts w:ascii="Times New Roman" w:hAnsi="Times New Roman"/>
          <w:sz w:val="28"/>
          <w:szCs w:val="28"/>
        </w:rPr>
      </w:pPr>
      <w:r>
        <w:rPr>
          <w:rFonts w:ascii="Times New Roman" w:hAnsi="Times New Roman"/>
          <w:sz w:val="28"/>
          <w:szCs w:val="28"/>
        </w:rPr>
        <w:t>Требования к порядку информирования о предоставлении муниципальной услуги.</w:t>
      </w:r>
    </w:p>
    <w:p w:rsidR="00BB29A4" w:rsidRDefault="00BB29A4" w:rsidP="00BB29A4">
      <w:pPr>
        <w:pStyle w:val="2"/>
        <w:numPr>
          <w:ilvl w:val="2"/>
          <w:numId w:val="5"/>
        </w:numPr>
        <w:shd w:val="clear" w:color="auto" w:fill="FFFFFF"/>
        <w:tabs>
          <w:tab w:val="left" w:pos="1364"/>
        </w:tabs>
        <w:spacing w:line="322" w:lineRule="exact"/>
        <w:ind w:left="20" w:right="20" w:firstLine="560"/>
        <w:jc w:val="both"/>
        <w:rPr>
          <w:rFonts w:ascii="Times New Roman" w:hAnsi="Times New Roman"/>
          <w:sz w:val="28"/>
          <w:szCs w:val="28"/>
        </w:rPr>
      </w:pPr>
      <w:r>
        <w:rPr>
          <w:rFonts w:ascii="Times New Roman" w:hAnsi="Times New Roman"/>
          <w:sz w:val="28"/>
          <w:szCs w:val="28"/>
        </w:rPr>
        <w:t>Информация о местонахождении, графике работы и справочных телефонах органа, предоставляющего муниципальную услугу.</w:t>
      </w:r>
    </w:p>
    <w:p w:rsidR="00BB29A4" w:rsidRDefault="00BB29A4" w:rsidP="00BB29A4">
      <w:pPr>
        <w:pStyle w:val="2"/>
        <w:shd w:val="clear" w:color="auto" w:fill="FFFFFF"/>
        <w:spacing w:line="322" w:lineRule="exact"/>
        <w:ind w:left="20" w:right="20" w:firstLine="560"/>
        <w:jc w:val="both"/>
        <w:rPr>
          <w:rFonts w:ascii="Times New Roman" w:hAnsi="Times New Roman"/>
          <w:sz w:val="28"/>
          <w:szCs w:val="28"/>
        </w:rPr>
      </w:pPr>
      <w:r>
        <w:rPr>
          <w:rFonts w:ascii="Times New Roman" w:hAnsi="Times New Roman"/>
          <w:sz w:val="28"/>
          <w:szCs w:val="28"/>
        </w:rPr>
        <w:t xml:space="preserve">Адрес администрации </w:t>
      </w:r>
      <w:proofErr w:type="spellStart"/>
      <w:r w:rsidR="00D25410">
        <w:rPr>
          <w:rFonts w:ascii="Times New Roman" w:hAnsi="Times New Roman"/>
          <w:sz w:val="28"/>
          <w:szCs w:val="28"/>
        </w:rPr>
        <w:t>Ивантеевского</w:t>
      </w:r>
      <w:proofErr w:type="spellEnd"/>
      <w:r>
        <w:rPr>
          <w:rFonts w:ascii="Times New Roman" w:hAnsi="Times New Roman"/>
          <w:sz w:val="28"/>
          <w:szCs w:val="28"/>
        </w:rPr>
        <w:t xml:space="preserve"> муниципального района: 4139</w:t>
      </w:r>
      <w:r w:rsidR="00D25410">
        <w:rPr>
          <w:rFonts w:ascii="Times New Roman" w:hAnsi="Times New Roman"/>
          <w:sz w:val="28"/>
          <w:szCs w:val="28"/>
        </w:rPr>
        <w:t>5</w:t>
      </w:r>
      <w:r>
        <w:rPr>
          <w:rFonts w:ascii="Times New Roman" w:hAnsi="Times New Roman"/>
          <w:sz w:val="28"/>
          <w:szCs w:val="28"/>
        </w:rPr>
        <w:t xml:space="preserve">0, Саратовская область, </w:t>
      </w:r>
      <w:proofErr w:type="spellStart"/>
      <w:r w:rsidR="00D25410">
        <w:rPr>
          <w:rFonts w:ascii="Times New Roman" w:hAnsi="Times New Roman"/>
          <w:sz w:val="28"/>
          <w:szCs w:val="28"/>
        </w:rPr>
        <w:t>Ивантеевский</w:t>
      </w:r>
      <w:proofErr w:type="spellEnd"/>
      <w:r>
        <w:rPr>
          <w:rFonts w:ascii="Times New Roman" w:hAnsi="Times New Roman"/>
          <w:sz w:val="28"/>
          <w:szCs w:val="28"/>
        </w:rPr>
        <w:t xml:space="preserve"> район, </w:t>
      </w:r>
      <w:proofErr w:type="gramStart"/>
      <w:r w:rsidR="00D25410">
        <w:rPr>
          <w:rFonts w:ascii="Times New Roman" w:hAnsi="Times New Roman"/>
          <w:sz w:val="28"/>
          <w:szCs w:val="28"/>
        </w:rPr>
        <w:t>с</w:t>
      </w:r>
      <w:proofErr w:type="gramEnd"/>
      <w:r>
        <w:rPr>
          <w:rFonts w:ascii="Times New Roman" w:hAnsi="Times New Roman"/>
          <w:sz w:val="28"/>
          <w:szCs w:val="28"/>
        </w:rPr>
        <w:t xml:space="preserve">. </w:t>
      </w:r>
      <w:r w:rsidR="00D25410">
        <w:rPr>
          <w:rFonts w:ascii="Times New Roman" w:hAnsi="Times New Roman"/>
          <w:sz w:val="28"/>
          <w:szCs w:val="28"/>
        </w:rPr>
        <w:t>Ивантеевка</w:t>
      </w:r>
      <w:r>
        <w:rPr>
          <w:rFonts w:ascii="Times New Roman" w:hAnsi="Times New Roman"/>
          <w:sz w:val="28"/>
          <w:szCs w:val="28"/>
        </w:rPr>
        <w:t xml:space="preserve">, ул. </w:t>
      </w:r>
      <w:r w:rsidR="00D25410">
        <w:rPr>
          <w:rFonts w:ascii="Times New Roman" w:hAnsi="Times New Roman"/>
          <w:sz w:val="28"/>
          <w:szCs w:val="28"/>
        </w:rPr>
        <w:t>Советская, д. 14</w:t>
      </w:r>
      <w:r>
        <w:rPr>
          <w:rFonts w:ascii="Times New Roman" w:hAnsi="Times New Roman"/>
          <w:sz w:val="28"/>
          <w:szCs w:val="28"/>
        </w:rPr>
        <w:t xml:space="preserve">. </w:t>
      </w:r>
    </w:p>
    <w:p w:rsidR="00BB29A4" w:rsidRDefault="00BB29A4" w:rsidP="00BB29A4">
      <w:pPr>
        <w:pStyle w:val="2"/>
        <w:shd w:val="clear" w:color="auto" w:fill="FFFFFF"/>
        <w:spacing w:line="322" w:lineRule="exact"/>
        <w:ind w:left="20" w:right="20" w:firstLine="560"/>
        <w:jc w:val="both"/>
        <w:rPr>
          <w:rFonts w:ascii="Times New Roman" w:hAnsi="Times New Roman"/>
          <w:sz w:val="28"/>
          <w:szCs w:val="28"/>
        </w:rPr>
      </w:pPr>
      <w:r>
        <w:rPr>
          <w:rFonts w:ascii="Times New Roman" w:hAnsi="Times New Roman"/>
          <w:sz w:val="28"/>
          <w:szCs w:val="28"/>
        </w:rPr>
        <w:t xml:space="preserve">Услугу предоставляет отдел архитектуры, администрации </w:t>
      </w:r>
      <w:proofErr w:type="spellStart"/>
      <w:r w:rsidR="00D25410">
        <w:rPr>
          <w:rFonts w:ascii="Times New Roman" w:hAnsi="Times New Roman"/>
          <w:sz w:val="28"/>
          <w:szCs w:val="28"/>
        </w:rPr>
        <w:t>Ивантеевского</w:t>
      </w:r>
      <w:proofErr w:type="spellEnd"/>
      <w:r>
        <w:rPr>
          <w:rFonts w:ascii="Times New Roman" w:hAnsi="Times New Roman"/>
          <w:sz w:val="28"/>
          <w:szCs w:val="28"/>
        </w:rPr>
        <w:t xml:space="preserve"> муниципального района (далее — Отдел).</w:t>
      </w:r>
    </w:p>
    <w:p w:rsidR="00BB29A4" w:rsidRDefault="00BB29A4" w:rsidP="00BB29A4">
      <w:pPr>
        <w:pStyle w:val="2"/>
        <w:shd w:val="clear" w:color="auto" w:fill="FFFFFF"/>
        <w:spacing w:line="322" w:lineRule="exact"/>
        <w:ind w:left="20" w:firstLine="560"/>
        <w:jc w:val="both"/>
        <w:rPr>
          <w:rFonts w:ascii="Times New Roman" w:hAnsi="Times New Roman"/>
          <w:sz w:val="28"/>
          <w:szCs w:val="28"/>
        </w:rPr>
      </w:pPr>
      <w:r>
        <w:rPr>
          <w:rFonts w:ascii="Times New Roman" w:hAnsi="Times New Roman"/>
          <w:sz w:val="28"/>
          <w:szCs w:val="28"/>
        </w:rPr>
        <w:t>Режим работы Отдела:</w:t>
      </w:r>
    </w:p>
    <w:p w:rsidR="00BB29A4" w:rsidRDefault="00BB29A4" w:rsidP="00BB29A4">
      <w:pPr>
        <w:pStyle w:val="2"/>
        <w:shd w:val="clear" w:color="auto" w:fill="FFFFFF"/>
        <w:spacing w:line="322" w:lineRule="exact"/>
        <w:ind w:left="20" w:firstLine="560"/>
        <w:jc w:val="both"/>
        <w:rPr>
          <w:rFonts w:ascii="Times New Roman" w:hAnsi="Times New Roman"/>
          <w:sz w:val="28"/>
          <w:szCs w:val="28"/>
        </w:rPr>
      </w:pPr>
      <w:r>
        <w:rPr>
          <w:rFonts w:ascii="Times New Roman" w:hAnsi="Times New Roman"/>
          <w:sz w:val="28"/>
          <w:szCs w:val="28"/>
        </w:rPr>
        <w:t xml:space="preserve">понедельник — </w:t>
      </w:r>
      <w:r w:rsidR="00D25410">
        <w:rPr>
          <w:rFonts w:ascii="Times New Roman" w:hAnsi="Times New Roman"/>
          <w:sz w:val="28"/>
          <w:szCs w:val="28"/>
        </w:rPr>
        <w:t>пятница</w:t>
      </w:r>
      <w:r>
        <w:rPr>
          <w:rFonts w:ascii="Times New Roman" w:hAnsi="Times New Roman"/>
          <w:sz w:val="28"/>
          <w:szCs w:val="28"/>
        </w:rPr>
        <w:t xml:space="preserve"> с  8:00 до 1</w:t>
      </w:r>
      <w:r w:rsidR="00D25410">
        <w:rPr>
          <w:rFonts w:ascii="Times New Roman" w:hAnsi="Times New Roman"/>
          <w:sz w:val="28"/>
          <w:szCs w:val="28"/>
        </w:rPr>
        <w:t>6</w:t>
      </w:r>
      <w:r>
        <w:rPr>
          <w:rFonts w:ascii="Times New Roman" w:hAnsi="Times New Roman"/>
          <w:sz w:val="28"/>
          <w:szCs w:val="28"/>
        </w:rPr>
        <w:t>:</w:t>
      </w:r>
      <w:r w:rsidR="00D25410">
        <w:rPr>
          <w:rFonts w:ascii="Times New Roman" w:hAnsi="Times New Roman"/>
          <w:sz w:val="28"/>
          <w:szCs w:val="28"/>
        </w:rPr>
        <w:t>15</w:t>
      </w:r>
    </w:p>
    <w:p w:rsidR="00BB29A4" w:rsidRDefault="00BB29A4" w:rsidP="00BB29A4">
      <w:pPr>
        <w:pStyle w:val="2"/>
        <w:shd w:val="clear" w:color="auto" w:fill="FFFFFF"/>
        <w:spacing w:line="322" w:lineRule="exact"/>
        <w:ind w:left="20" w:firstLine="560"/>
        <w:jc w:val="both"/>
        <w:rPr>
          <w:rFonts w:ascii="Times New Roman" w:hAnsi="Times New Roman"/>
          <w:sz w:val="28"/>
          <w:szCs w:val="28"/>
        </w:rPr>
      </w:pPr>
      <w:r>
        <w:rPr>
          <w:rFonts w:ascii="Times New Roman" w:hAnsi="Times New Roman"/>
          <w:sz w:val="28"/>
          <w:szCs w:val="28"/>
        </w:rPr>
        <w:t>перерыв: с 12:00 до 13:30.</w:t>
      </w:r>
    </w:p>
    <w:p w:rsidR="00BB29A4" w:rsidRDefault="00BB29A4" w:rsidP="00BB29A4">
      <w:pPr>
        <w:pStyle w:val="2"/>
        <w:widowControl/>
        <w:shd w:val="clear" w:color="auto" w:fill="FFFFFF"/>
        <w:spacing w:line="322" w:lineRule="exact"/>
        <w:ind w:left="20" w:firstLine="560"/>
        <w:jc w:val="both"/>
        <w:rPr>
          <w:rFonts w:ascii="Times New Roman" w:hAnsi="Times New Roman"/>
          <w:color w:val="020C22"/>
          <w:sz w:val="28"/>
          <w:szCs w:val="28"/>
        </w:rPr>
      </w:pPr>
      <w:r>
        <w:rPr>
          <w:rFonts w:ascii="Times New Roman" w:hAnsi="Times New Roman"/>
          <w:color w:val="020C22"/>
          <w:sz w:val="28"/>
          <w:szCs w:val="28"/>
        </w:rPr>
        <w:t>Суббота, воскресенье - выходные дни.</w:t>
      </w:r>
    </w:p>
    <w:p w:rsidR="00BB29A4" w:rsidRDefault="00BB29A4" w:rsidP="00BB29A4">
      <w:pPr>
        <w:pStyle w:val="2"/>
        <w:numPr>
          <w:ilvl w:val="2"/>
          <w:numId w:val="5"/>
        </w:numPr>
        <w:shd w:val="clear" w:color="auto" w:fill="FFFFFF"/>
        <w:tabs>
          <w:tab w:val="left" w:pos="1290"/>
        </w:tabs>
        <w:spacing w:line="322" w:lineRule="exact"/>
        <w:ind w:left="20" w:firstLine="540"/>
        <w:jc w:val="both"/>
        <w:rPr>
          <w:rFonts w:ascii="Times New Roman" w:hAnsi="Times New Roman"/>
          <w:sz w:val="28"/>
          <w:szCs w:val="28"/>
        </w:rPr>
      </w:pPr>
      <w:r>
        <w:rPr>
          <w:rFonts w:ascii="Times New Roman" w:hAnsi="Times New Roman"/>
          <w:sz w:val="28"/>
          <w:szCs w:val="28"/>
        </w:rPr>
        <w:t>Телефоны для справок:</w:t>
      </w:r>
    </w:p>
    <w:p w:rsidR="00BB29A4" w:rsidRDefault="00BB29A4" w:rsidP="00BB29A4">
      <w:pPr>
        <w:pStyle w:val="2"/>
        <w:shd w:val="clear" w:color="auto" w:fill="FFFFFF"/>
        <w:spacing w:line="322" w:lineRule="exact"/>
        <w:ind w:left="20" w:right="20" w:firstLine="540"/>
        <w:jc w:val="both"/>
        <w:rPr>
          <w:rFonts w:ascii="Times New Roman" w:hAnsi="Times New Roman"/>
          <w:sz w:val="28"/>
          <w:szCs w:val="28"/>
        </w:rPr>
      </w:pPr>
      <w:r>
        <w:rPr>
          <w:rFonts w:ascii="Times New Roman" w:hAnsi="Times New Roman"/>
          <w:sz w:val="28"/>
          <w:szCs w:val="28"/>
        </w:rPr>
        <w:t xml:space="preserve">отдел архитектуры, администрации </w:t>
      </w:r>
      <w:proofErr w:type="spellStart"/>
      <w:r w:rsidR="00D25410">
        <w:rPr>
          <w:rFonts w:ascii="Times New Roman" w:hAnsi="Times New Roman"/>
          <w:sz w:val="28"/>
          <w:szCs w:val="28"/>
        </w:rPr>
        <w:t>Ивантеевского</w:t>
      </w:r>
      <w:proofErr w:type="spellEnd"/>
      <w:r>
        <w:rPr>
          <w:rFonts w:ascii="Times New Roman" w:hAnsi="Times New Roman"/>
          <w:sz w:val="28"/>
          <w:szCs w:val="28"/>
        </w:rPr>
        <w:t xml:space="preserve"> муниципального района</w:t>
      </w:r>
      <w:proofErr w:type="gramStart"/>
      <w:r>
        <w:rPr>
          <w:rFonts w:ascii="Times New Roman" w:hAnsi="Times New Roman"/>
          <w:sz w:val="28"/>
          <w:szCs w:val="28"/>
        </w:rPr>
        <w:t xml:space="preserve"> :</w:t>
      </w:r>
      <w:proofErr w:type="gramEnd"/>
      <w:r>
        <w:rPr>
          <w:rFonts w:ascii="Times New Roman" w:hAnsi="Times New Roman"/>
          <w:sz w:val="28"/>
          <w:szCs w:val="28"/>
        </w:rPr>
        <w:t xml:space="preserve"> тел. 8(8457</w:t>
      </w:r>
      <w:r w:rsidR="00D25410">
        <w:rPr>
          <w:rFonts w:ascii="Times New Roman" w:hAnsi="Times New Roman"/>
          <w:sz w:val="28"/>
          <w:szCs w:val="28"/>
        </w:rPr>
        <w:t>9</w:t>
      </w:r>
      <w:r>
        <w:rPr>
          <w:rFonts w:ascii="Times New Roman" w:hAnsi="Times New Roman"/>
          <w:sz w:val="28"/>
          <w:szCs w:val="28"/>
        </w:rPr>
        <w:t>)</w:t>
      </w:r>
      <w:r w:rsidR="00D25410">
        <w:rPr>
          <w:rFonts w:ascii="Times New Roman" w:hAnsi="Times New Roman"/>
          <w:sz w:val="28"/>
          <w:szCs w:val="28"/>
        </w:rPr>
        <w:t>5</w:t>
      </w:r>
      <w:r>
        <w:rPr>
          <w:rFonts w:ascii="Times New Roman" w:hAnsi="Times New Roman"/>
          <w:sz w:val="28"/>
          <w:szCs w:val="28"/>
        </w:rPr>
        <w:t>-</w:t>
      </w:r>
      <w:r w:rsidR="00D25410">
        <w:rPr>
          <w:rFonts w:ascii="Times New Roman" w:hAnsi="Times New Roman"/>
          <w:sz w:val="28"/>
          <w:szCs w:val="28"/>
        </w:rPr>
        <w:t>16</w:t>
      </w:r>
      <w:r>
        <w:rPr>
          <w:rFonts w:ascii="Times New Roman" w:hAnsi="Times New Roman"/>
          <w:sz w:val="28"/>
          <w:szCs w:val="28"/>
        </w:rPr>
        <w:t>-5</w:t>
      </w:r>
      <w:r w:rsidR="00D25410">
        <w:rPr>
          <w:rFonts w:ascii="Times New Roman" w:hAnsi="Times New Roman"/>
          <w:sz w:val="28"/>
          <w:szCs w:val="28"/>
        </w:rPr>
        <w:t>3</w:t>
      </w:r>
      <w:r>
        <w:rPr>
          <w:rFonts w:ascii="Times New Roman" w:hAnsi="Times New Roman"/>
          <w:sz w:val="28"/>
          <w:szCs w:val="28"/>
        </w:rPr>
        <w:t>.</w:t>
      </w:r>
    </w:p>
    <w:p w:rsidR="00BB29A4" w:rsidRDefault="00BB29A4" w:rsidP="00BB29A4">
      <w:pPr>
        <w:pStyle w:val="2"/>
        <w:numPr>
          <w:ilvl w:val="2"/>
          <w:numId w:val="5"/>
        </w:numPr>
        <w:shd w:val="clear" w:color="auto" w:fill="FFFFFF"/>
        <w:tabs>
          <w:tab w:val="left" w:pos="1503"/>
        </w:tabs>
        <w:spacing w:line="322" w:lineRule="exact"/>
        <w:ind w:left="20" w:right="20" w:firstLine="540"/>
        <w:jc w:val="both"/>
        <w:rPr>
          <w:rFonts w:ascii="Times New Roman" w:hAnsi="Times New Roman"/>
          <w:sz w:val="28"/>
          <w:szCs w:val="28"/>
        </w:rPr>
      </w:pPr>
      <w:r>
        <w:rPr>
          <w:rFonts w:ascii="Times New Roman" w:hAnsi="Times New Roman"/>
          <w:sz w:val="28"/>
          <w:szCs w:val="28"/>
        </w:rPr>
        <w:t>Адреса официальных сайтов органа, предоставляющего муниципальную услугу, содержащих информацию о предоставлении услуги, адреса электронной почты.</w:t>
      </w:r>
    </w:p>
    <w:p w:rsidR="00171701" w:rsidRDefault="00BB29A4" w:rsidP="00BB29A4">
      <w:pPr>
        <w:pStyle w:val="2"/>
        <w:shd w:val="clear" w:color="auto" w:fill="FFFFFF"/>
        <w:spacing w:line="322" w:lineRule="exact"/>
        <w:ind w:left="20" w:right="20" w:firstLine="540"/>
        <w:jc w:val="both"/>
        <w:rPr>
          <w:rFonts w:ascii="Times New Roman" w:hAnsi="Times New Roman"/>
          <w:sz w:val="28"/>
          <w:szCs w:val="28"/>
        </w:rPr>
      </w:pPr>
      <w:r>
        <w:rPr>
          <w:rFonts w:ascii="Times New Roman" w:hAnsi="Times New Roman"/>
          <w:sz w:val="28"/>
          <w:szCs w:val="28"/>
        </w:rPr>
        <w:t xml:space="preserve">Адрес официального сайта администрации </w:t>
      </w:r>
      <w:proofErr w:type="spellStart"/>
      <w:r w:rsidR="00D25410">
        <w:rPr>
          <w:rFonts w:ascii="Times New Roman" w:hAnsi="Times New Roman"/>
          <w:sz w:val="28"/>
          <w:szCs w:val="28"/>
        </w:rPr>
        <w:t>Ивантеевского</w:t>
      </w:r>
      <w:proofErr w:type="spellEnd"/>
      <w:r>
        <w:rPr>
          <w:rFonts w:ascii="Times New Roman" w:hAnsi="Times New Roman"/>
          <w:sz w:val="28"/>
          <w:szCs w:val="28"/>
        </w:rPr>
        <w:t xml:space="preserve"> муниципального </w:t>
      </w:r>
    </w:p>
    <w:p w:rsidR="00BB29A4" w:rsidRDefault="00BB29A4" w:rsidP="00BB29A4">
      <w:pPr>
        <w:pStyle w:val="2"/>
        <w:shd w:val="clear" w:color="auto" w:fill="FFFFFF"/>
        <w:spacing w:line="322" w:lineRule="exact"/>
        <w:ind w:left="20" w:right="20" w:firstLine="540"/>
        <w:jc w:val="both"/>
        <w:rPr>
          <w:rFonts w:ascii="Times New Roman" w:hAnsi="Times New Roman"/>
          <w:sz w:val="28"/>
          <w:szCs w:val="28"/>
        </w:rPr>
      </w:pPr>
      <w:r>
        <w:rPr>
          <w:rFonts w:ascii="Times New Roman" w:hAnsi="Times New Roman"/>
          <w:sz w:val="28"/>
          <w:szCs w:val="28"/>
        </w:rPr>
        <w:lastRenderedPageBreak/>
        <w:t xml:space="preserve">района в информационно-телекоммуникационной сети «Интернет»: </w:t>
      </w:r>
      <w:r>
        <w:rPr>
          <w:rFonts w:ascii="Times New Roman" w:hAnsi="Times New Roman"/>
          <w:sz w:val="28"/>
          <w:szCs w:val="28"/>
          <w:lang w:val="en-US"/>
        </w:rPr>
        <w:t>http</w:t>
      </w:r>
      <w:r>
        <w:rPr>
          <w:rFonts w:ascii="Times New Roman" w:hAnsi="Times New Roman"/>
          <w:sz w:val="28"/>
          <w:szCs w:val="28"/>
        </w:rPr>
        <w:t xml:space="preserve">: // </w:t>
      </w:r>
      <w:hyperlink r:id="rId6" w:history="1">
        <w:r>
          <w:rPr>
            <w:rStyle w:val="aa"/>
            <w:rFonts w:ascii="Times New Roman" w:hAnsi="Times New Roman"/>
          </w:rPr>
          <w:t>www.</w:t>
        </w:r>
      </w:hyperlink>
      <w:r w:rsidR="00D25410">
        <w:rPr>
          <w:rStyle w:val="aa"/>
          <w:rFonts w:ascii="Times New Roman" w:hAnsi="Times New Roman"/>
          <w:sz w:val="28"/>
          <w:szCs w:val="28"/>
          <w:lang w:val="en-US"/>
        </w:rPr>
        <w:t>ivanteevka</w:t>
      </w:r>
      <w:r w:rsidRPr="0078272B">
        <w:rPr>
          <w:rStyle w:val="aa"/>
          <w:rFonts w:ascii="Times New Roman" w:hAnsi="Times New Roman"/>
          <w:sz w:val="28"/>
          <w:szCs w:val="28"/>
        </w:rPr>
        <w:t>.</w:t>
      </w:r>
      <w:r>
        <w:rPr>
          <w:rStyle w:val="aa"/>
          <w:rFonts w:ascii="Times New Roman" w:hAnsi="Times New Roman"/>
          <w:sz w:val="28"/>
          <w:szCs w:val="28"/>
          <w:lang w:val="en-US"/>
        </w:rPr>
        <w:t>sarmo</w:t>
      </w:r>
      <w:r w:rsidRPr="0078272B">
        <w:rPr>
          <w:rStyle w:val="aa"/>
          <w:rFonts w:ascii="Times New Roman" w:hAnsi="Times New Roman"/>
          <w:sz w:val="28"/>
          <w:szCs w:val="28"/>
        </w:rPr>
        <w:t>.</w:t>
      </w:r>
      <w:r>
        <w:rPr>
          <w:rStyle w:val="aa"/>
          <w:rFonts w:ascii="Times New Roman" w:hAnsi="Times New Roman"/>
          <w:sz w:val="28"/>
          <w:szCs w:val="28"/>
          <w:lang w:val="en-US"/>
        </w:rPr>
        <w:t>ru</w:t>
      </w:r>
      <w:r>
        <w:rPr>
          <w:rFonts w:ascii="Times New Roman" w:hAnsi="Times New Roman"/>
          <w:sz w:val="28"/>
          <w:szCs w:val="28"/>
        </w:rPr>
        <w:t xml:space="preserve">  .</w:t>
      </w:r>
    </w:p>
    <w:p w:rsidR="00BB29A4" w:rsidRPr="0079163D" w:rsidRDefault="00BB29A4" w:rsidP="00BB29A4">
      <w:pPr>
        <w:pStyle w:val="2"/>
        <w:shd w:val="clear" w:color="auto" w:fill="FFFFFF"/>
        <w:spacing w:line="322" w:lineRule="exact"/>
        <w:ind w:left="20" w:firstLine="540"/>
        <w:jc w:val="both"/>
        <w:rPr>
          <w:rStyle w:val="aa"/>
          <w:rFonts w:ascii="Times New Roman" w:hAnsi="Times New Roman"/>
          <w:sz w:val="28"/>
          <w:szCs w:val="28"/>
        </w:rPr>
      </w:pPr>
      <w:r>
        <w:rPr>
          <w:rFonts w:ascii="Times New Roman" w:hAnsi="Times New Roman"/>
          <w:sz w:val="28"/>
          <w:szCs w:val="28"/>
        </w:rPr>
        <w:t>Электронная почта</w:t>
      </w:r>
      <w:r w:rsidRPr="0079163D">
        <w:rPr>
          <w:rFonts w:ascii="Times New Roman" w:hAnsi="Times New Roman"/>
          <w:sz w:val="28"/>
          <w:szCs w:val="28"/>
        </w:rPr>
        <w:t xml:space="preserve">: </w:t>
      </w:r>
      <w:proofErr w:type="spellStart"/>
      <w:r w:rsidR="00D25410" w:rsidRPr="0079163D">
        <w:rPr>
          <w:rFonts w:ascii="Times New Roman" w:hAnsi="Times New Roman" w:cs="Times New Roman"/>
          <w:sz w:val="28"/>
          <w:szCs w:val="28"/>
          <w:lang w:val="en-US"/>
        </w:rPr>
        <w:t>iva</w:t>
      </w:r>
      <w:proofErr w:type="spellEnd"/>
      <w:r w:rsidR="00D25410" w:rsidRPr="0079163D">
        <w:rPr>
          <w:rFonts w:ascii="Times New Roman" w:hAnsi="Times New Roman" w:cs="Times New Roman"/>
          <w:sz w:val="28"/>
          <w:szCs w:val="28"/>
        </w:rPr>
        <w:t>_</w:t>
      </w:r>
      <w:proofErr w:type="spellStart"/>
      <w:r w:rsidR="00D25410" w:rsidRPr="0079163D">
        <w:rPr>
          <w:rFonts w:ascii="Times New Roman" w:hAnsi="Times New Roman" w:cs="Times New Roman"/>
          <w:sz w:val="28"/>
          <w:szCs w:val="28"/>
          <w:lang w:val="en-US"/>
        </w:rPr>
        <w:t>omo</w:t>
      </w:r>
      <w:proofErr w:type="spellEnd"/>
      <w:r w:rsidR="00D25410" w:rsidRPr="0079163D">
        <w:rPr>
          <w:rFonts w:ascii="Times New Roman" w:hAnsi="Times New Roman" w:cs="Times New Roman"/>
          <w:sz w:val="28"/>
          <w:szCs w:val="28"/>
        </w:rPr>
        <w:t>@</w:t>
      </w:r>
      <w:r w:rsidR="00D25410" w:rsidRPr="0079163D">
        <w:rPr>
          <w:rFonts w:ascii="Times New Roman" w:hAnsi="Times New Roman" w:cs="Times New Roman"/>
          <w:sz w:val="28"/>
          <w:szCs w:val="28"/>
          <w:lang w:val="en-US"/>
        </w:rPr>
        <w:t>rambler</w:t>
      </w:r>
      <w:r w:rsidR="00D25410" w:rsidRPr="0079163D">
        <w:rPr>
          <w:rFonts w:ascii="Times New Roman" w:hAnsi="Times New Roman" w:cs="Times New Roman"/>
          <w:sz w:val="28"/>
          <w:szCs w:val="28"/>
        </w:rPr>
        <w:t>.</w:t>
      </w:r>
      <w:proofErr w:type="spellStart"/>
      <w:r w:rsidR="00D25410" w:rsidRPr="0079163D">
        <w:rPr>
          <w:rFonts w:ascii="Times New Roman" w:hAnsi="Times New Roman" w:cs="Times New Roman"/>
          <w:sz w:val="28"/>
          <w:szCs w:val="28"/>
          <w:lang w:val="en-US"/>
        </w:rPr>
        <w:t>ru</w:t>
      </w:r>
      <w:proofErr w:type="spellEnd"/>
    </w:p>
    <w:p w:rsidR="00BB29A4" w:rsidRDefault="00BB29A4" w:rsidP="00BB29A4">
      <w:pPr>
        <w:pStyle w:val="2"/>
        <w:shd w:val="clear" w:color="auto" w:fill="FFFFFF"/>
        <w:tabs>
          <w:tab w:val="left" w:pos="1503"/>
        </w:tabs>
        <w:spacing w:line="322" w:lineRule="exact"/>
        <w:ind w:left="20" w:right="20" w:firstLine="540"/>
        <w:jc w:val="both"/>
        <w:rPr>
          <w:rFonts w:ascii="Times New Roman" w:hAnsi="Times New Roman"/>
          <w:sz w:val="28"/>
          <w:szCs w:val="28"/>
        </w:rPr>
      </w:pPr>
    </w:p>
    <w:p w:rsidR="00BB29A4" w:rsidRDefault="00BB29A4" w:rsidP="00BB29A4">
      <w:pPr>
        <w:pStyle w:val="2"/>
        <w:numPr>
          <w:ilvl w:val="0"/>
          <w:numId w:val="5"/>
        </w:numPr>
        <w:shd w:val="clear" w:color="auto" w:fill="FFFFFF"/>
        <w:tabs>
          <w:tab w:val="left" w:pos="1868"/>
        </w:tabs>
        <w:spacing w:after="305" w:line="250" w:lineRule="exact"/>
        <w:ind w:left="1580" w:firstLine="0"/>
        <w:jc w:val="both"/>
        <w:rPr>
          <w:rFonts w:ascii="Times New Roman" w:hAnsi="Times New Roman"/>
          <w:sz w:val="28"/>
          <w:szCs w:val="28"/>
        </w:rPr>
      </w:pPr>
      <w:r>
        <w:rPr>
          <w:rFonts w:ascii="Times New Roman" w:hAnsi="Times New Roman"/>
          <w:sz w:val="28"/>
          <w:szCs w:val="28"/>
        </w:rPr>
        <w:t>Стандарт предоставления муниципальной услуги</w:t>
      </w:r>
    </w:p>
    <w:p w:rsidR="00BB29A4" w:rsidRDefault="00BB29A4" w:rsidP="00BB29A4">
      <w:pPr>
        <w:pStyle w:val="2"/>
        <w:numPr>
          <w:ilvl w:val="1"/>
          <w:numId w:val="5"/>
        </w:numPr>
        <w:shd w:val="clear" w:color="auto" w:fill="FFFFFF"/>
        <w:tabs>
          <w:tab w:val="left" w:pos="974"/>
        </w:tabs>
        <w:spacing w:line="322" w:lineRule="exact"/>
        <w:ind w:left="20" w:firstLine="540"/>
        <w:jc w:val="both"/>
        <w:rPr>
          <w:rFonts w:ascii="Times New Roman" w:hAnsi="Times New Roman"/>
          <w:sz w:val="28"/>
          <w:szCs w:val="28"/>
        </w:rPr>
      </w:pPr>
      <w:r>
        <w:rPr>
          <w:rFonts w:ascii="Times New Roman" w:hAnsi="Times New Roman"/>
          <w:sz w:val="28"/>
          <w:szCs w:val="28"/>
        </w:rPr>
        <w:t>Наименование муниципальной услуги.</w:t>
      </w:r>
    </w:p>
    <w:p w:rsidR="00BB29A4" w:rsidRDefault="00BB29A4" w:rsidP="00BB29A4">
      <w:pPr>
        <w:pStyle w:val="2"/>
        <w:numPr>
          <w:ilvl w:val="2"/>
          <w:numId w:val="5"/>
        </w:numPr>
        <w:shd w:val="clear" w:color="auto" w:fill="FFFFFF"/>
        <w:tabs>
          <w:tab w:val="left" w:pos="1290"/>
        </w:tabs>
        <w:spacing w:line="322" w:lineRule="exact"/>
        <w:ind w:left="20" w:right="20" w:firstLine="540"/>
        <w:jc w:val="both"/>
        <w:rPr>
          <w:rFonts w:ascii="Times New Roman" w:hAnsi="Times New Roman"/>
          <w:sz w:val="28"/>
          <w:szCs w:val="28"/>
        </w:rPr>
      </w:pPr>
      <w:r>
        <w:rPr>
          <w:rFonts w:ascii="Times New Roman" w:hAnsi="Times New Roman"/>
          <w:sz w:val="28"/>
          <w:szCs w:val="28"/>
        </w:rPr>
        <w:t>Выдача карт маршрутов регулярных перевозок и свидетельств об осуществлении перевозок по муниципальным маршрутам регулярных перевозок.</w:t>
      </w:r>
    </w:p>
    <w:p w:rsidR="00BB29A4" w:rsidRDefault="00BB29A4" w:rsidP="00BB29A4">
      <w:pPr>
        <w:pStyle w:val="2"/>
        <w:numPr>
          <w:ilvl w:val="1"/>
          <w:numId w:val="5"/>
        </w:numPr>
        <w:shd w:val="clear" w:color="auto" w:fill="FFFFFF"/>
        <w:tabs>
          <w:tab w:val="left" w:pos="974"/>
        </w:tabs>
        <w:spacing w:line="322" w:lineRule="exact"/>
        <w:ind w:left="20" w:right="20" w:firstLine="540"/>
        <w:jc w:val="both"/>
        <w:rPr>
          <w:rFonts w:ascii="Times New Roman" w:hAnsi="Times New Roman"/>
          <w:sz w:val="28"/>
          <w:szCs w:val="28"/>
        </w:rPr>
      </w:pPr>
      <w:r>
        <w:rPr>
          <w:rFonts w:ascii="Times New Roman" w:hAnsi="Times New Roman"/>
          <w:sz w:val="28"/>
          <w:szCs w:val="28"/>
        </w:rPr>
        <w:t>Наименование органа, предоставляющего муниципальную услугу, а также наименования всех иных органов и организаций, участвующих в предоставлении муниципальной услуги, обращение в которые необходимо для предоставления муниципальной услуги.</w:t>
      </w:r>
    </w:p>
    <w:p w:rsidR="00BB29A4" w:rsidRDefault="00BB29A4" w:rsidP="00BB29A4">
      <w:pPr>
        <w:pStyle w:val="2"/>
        <w:numPr>
          <w:ilvl w:val="2"/>
          <w:numId w:val="5"/>
        </w:numPr>
        <w:shd w:val="clear" w:color="auto" w:fill="FFFFFF"/>
        <w:tabs>
          <w:tab w:val="left" w:pos="1290"/>
        </w:tabs>
        <w:spacing w:line="322" w:lineRule="exact"/>
        <w:ind w:left="20" w:right="20" w:firstLine="540"/>
        <w:jc w:val="both"/>
        <w:rPr>
          <w:rFonts w:ascii="Times New Roman" w:hAnsi="Times New Roman"/>
          <w:sz w:val="28"/>
          <w:szCs w:val="28"/>
        </w:rPr>
      </w:pPr>
      <w:r>
        <w:rPr>
          <w:rFonts w:ascii="Times New Roman" w:hAnsi="Times New Roman"/>
          <w:sz w:val="28"/>
          <w:szCs w:val="28"/>
        </w:rPr>
        <w:t xml:space="preserve">Муниципальная услуга предоставляется администрацией </w:t>
      </w:r>
      <w:proofErr w:type="spellStart"/>
      <w:r w:rsidR="0079163D" w:rsidRPr="0079163D">
        <w:rPr>
          <w:rFonts w:ascii="Times New Roman" w:hAnsi="Times New Roman"/>
          <w:sz w:val="28"/>
          <w:szCs w:val="28"/>
        </w:rPr>
        <w:t>Ивантеевского</w:t>
      </w:r>
      <w:proofErr w:type="spellEnd"/>
      <w:r>
        <w:rPr>
          <w:rFonts w:ascii="Times New Roman" w:hAnsi="Times New Roman"/>
          <w:sz w:val="28"/>
          <w:szCs w:val="28"/>
        </w:rPr>
        <w:t xml:space="preserve"> муниципального района.</w:t>
      </w:r>
    </w:p>
    <w:p w:rsidR="00BB29A4" w:rsidRDefault="00BB29A4" w:rsidP="00BB29A4">
      <w:pPr>
        <w:pStyle w:val="2"/>
        <w:numPr>
          <w:ilvl w:val="2"/>
          <w:numId w:val="5"/>
        </w:numPr>
        <w:shd w:val="clear" w:color="auto" w:fill="FFFFFF"/>
        <w:tabs>
          <w:tab w:val="left" w:pos="1290"/>
        </w:tabs>
        <w:spacing w:line="322" w:lineRule="exact"/>
        <w:ind w:left="20" w:right="20" w:firstLine="540"/>
        <w:jc w:val="both"/>
        <w:rPr>
          <w:rFonts w:ascii="Times New Roman" w:hAnsi="Times New Roman"/>
          <w:color w:val="020C22"/>
          <w:sz w:val="28"/>
          <w:szCs w:val="28"/>
        </w:rPr>
      </w:pPr>
      <w:r>
        <w:rPr>
          <w:rFonts w:ascii="Times New Roman" w:hAnsi="Times New Roman"/>
          <w:color w:val="020C22"/>
          <w:sz w:val="28"/>
          <w:szCs w:val="28"/>
        </w:rPr>
        <w:t>Прием документов и выполнение иных административных действий осуществляют специалисты Отдела.</w:t>
      </w:r>
    </w:p>
    <w:p w:rsidR="00BB29A4" w:rsidRDefault="00BB29A4" w:rsidP="00BB29A4">
      <w:pPr>
        <w:pStyle w:val="2"/>
        <w:numPr>
          <w:ilvl w:val="2"/>
          <w:numId w:val="5"/>
        </w:numPr>
        <w:shd w:val="clear" w:color="auto" w:fill="FFFFFF"/>
        <w:tabs>
          <w:tab w:val="left" w:pos="1290"/>
        </w:tabs>
        <w:spacing w:line="322" w:lineRule="exact"/>
        <w:ind w:left="20" w:right="20" w:firstLine="540"/>
        <w:jc w:val="both"/>
        <w:rPr>
          <w:rFonts w:ascii="Times New Roman" w:hAnsi="Times New Roman"/>
          <w:color w:val="020C22"/>
          <w:sz w:val="28"/>
          <w:szCs w:val="28"/>
        </w:rPr>
      </w:pPr>
      <w:r>
        <w:rPr>
          <w:rFonts w:ascii="Times New Roman" w:hAnsi="Times New Roman"/>
          <w:color w:val="020C22"/>
          <w:sz w:val="28"/>
          <w:szCs w:val="28"/>
        </w:rPr>
        <w:t>В рамках предоставления муниципальной услуги взаимодействие с другими организациями не предусмотрено.</w:t>
      </w:r>
    </w:p>
    <w:p w:rsidR="00BB29A4" w:rsidRDefault="00BB29A4" w:rsidP="00BB29A4">
      <w:pPr>
        <w:pStyle w:val="2"/>
        <w:shd w:val="clear" w:color="auto" w:fill="FFFFFF"/>
        <w:tabs>
          <w:tab w:val="left" w:pos="1290"/>
        </w:tabs>
        <w:spacing w:line="322" w:lineRule="exact"/>
        <w:ind w:left="20" w:right="20" w:firstLine="540"/>
        <w:jc w:val="both"/>
        <w:rPr>
          <w:rFonts w:ascii="Times New Roman" w:hAnsi="Times New Roman"/>
          <w:color w:val="020C22"/>
          <w:sz w:val="28"/>
          <w:szCs w:val="28"/>
        </w:rPr>
      </w:pPr>
      <w:r>
        <w:rPr>
          <w:rFonts w:ascii="Times New Roman" w:hAnsi="Times New Roman"/>
          <w:color w:val="020C22"/>
          <w:sz w:val="28"/>
          <w:szCs w:val="28"/>
        </w:rPr>
        <w:t>2.3. Описание результата предоставления муниципальной услуги.</w:t>
      </w:r>
    </w:p>
    <w:p w:rsidR="00BB29A4" w:rsidRDefault="00BB29A4" w:rsidP="00BB29A4">
      <w:pPr>
        <w:pStyle w:val="2"/>
        <w:shd w:val="clear" w:color="auto" w:fill="FFFFFF"/>
        <w:tabs>
          <w:tab w:val="left" w:pos="1290"/>
        </w:tabs>
        <w:spacing w:line="322" w:lineRule="exact"/>
        <w:ind w:left="20" w:right="20" w:firstLine="540"/>
        <w:jc w:val="both"/>
        <w:rPr>
          <w:rFonts w:ascii="Times New Roman" w:hAnsi="Times New Roman"/>
          <w:color w:val="020C22"/>
          <w:sz w:val="28"/>
          <w:szCs w:val="28"/>
        </w:rPr>
      </w:pPr>
      <w:r>
        <w:rPr>
          <w:rFonts w:ascii="Times New Roman" w:hAnsi="Times New Roman"/>
          <w:color w:val="020C22"/>
          <w:sz w:val="28"/>
          <w:szCs w:val="28"/>
        </w:rPr>
        <w:t>2.3.1. Результатом предоставления муниципальной услуги является:</w:t>
      </w:r>
    </w:p>
    <w:p w:rsidR="00BB29A4" w:rsidRDefault="00BB29A4" w:rsidP="00BB29A4">
      <w:pPr>
        <w:pStyle w:val="2"/>
        <w:shd w:val="clear" w:color="auto" w:fill="FFFFFF"/>
        <w:tabs>
          <w:tab w:val="left" w:pos="918"/>
        </w:tabs>
        <w:spacing w:line="322" w:lineRule="exact"/>
        <w:jc w:val="both"/>
        <w:rPr>
          <w:rFonts w:ascii="Times New Roman" w:hAnsi="Times New Roman"/>
          <w:sz w:val="28"/>
          <w:szCs w:val="28"/>
        </w:rPr>
      </w:pPr>
      <w:r>
        <w:rPr>
          <w:rFonts w:ascii="Times New Roman" w:hAnsi="Times New Roman"/>
          <w:sz w:val="28"/>
          <w:szCs w:val="28"/>
        </w:rPr>
        <w:t xml:space="preserve">    1) выдача карт маршрутов регулярных перевозок и свидетельств об осуществлении перевозок по муниципальным маршрутам регулярных перевозок (в случаях предусмотренных законодательством);</w:t>
      </w:r>
    </w:p>
    <w:p w:rsidR="00BB29A4" w:rsidRDefault="00BB29A4" w:rsidP="00BB29A4">
      <w:pPr>
        <w:pStyle w:val="2"/>
        <w:shd w:val="clear" w:color="auto" w:fill="FFFFFF"/>
        <w:tabs>
          <w:tab w:val="left" w:pos="918"/>
        </w:tabs>
        <w:spacing w:line="322" w:lineRule="exact"/>
        <w:jc w:val="both"/>
        <w:rPr>
          <w:rFonts w:ascii="Times New Roman" w:hAnsi="Times New Roman"/>
          <w:sz w:val="28"/>
          <w:szCs w:val="28"/>
        </w:rPr>
      </w:pPr>
      <w:r>
        <w:rPr>
          <w:rFonts w:ascii="Times New Roman" w:hAnsi="Times New Roman"/>
          <w:sz w:val="28"/>
          <w:szCs w:val="28"/>
        </w:rPr>
        <w:t xml:space="preserve">         2) отказ в выдаче карт маршрутов регулярных перевозок и свидетельств об осуществлении перевозок по муниципальным маршрутам регулярных перевозок.</w:t>
      </w:r>
    </w:p>
    <w:p w:rsidR="00BB29A4" w:rsidRDefault="00BB29A4" w:rsidP="00BB29A4">
      <w:pPr>
        <w:pStyle w:val="2"/>
        <w:shd w:val="clear" w:color="auto" w:fill="FFFFFF"/>
        <w:tabs>
          <w:tab w:val="left" w:pos="918"/>
        </w:tabs>
        <w:spacing w:line="322" w:lineRule="exact"/>
        <w:jc w:val="both"/>
        <w:rPr>
          <w:rFonts w:ascii="Times New Roman" w:hAnsi="Times New Roman"/>
          <w:sz w:val="28"/>
          <w:szCs w:val="28"/>
        </w:rPr>
      </w:pPr>
      <w:r>
        <w:rPr>
          <w:rFonts w:ascii="Times New Roman" w:hAnsi="Times New Roman"/>
          <w:sz w:val="28"/>
          <w:szCs w:val="28"/>
        </w:rPr>
        <w:t xml:space="preserve">       2.4. Об</w:t>
      </w:r>
      <w:r>
        <w:rPr>
          <w:rStyle w:val="1"/>
          <w:rFonts w:ascii="Times New Roman" w:hAnsi="Times New Roman"/>
          <w:sz w:val="28"/>
          <w:szCs w:val="28"/>
        </w:rPr>
        <w:t>щи</w:t>
      </w:r>
      <w:r>
        <w:rPr>
          <w:rFonts w:ascii="Times New Roman" w:hAnsi="Times New Roman"/>
          <w:sz w:val="28"/>
          <w:szCs w:val="28"/>
        </w:rPr>
        <w:t>й срок предоставления муниципальной услуги, в том числе с учетом необходимых обращений в иные органы и организации.</w:t>
      </w:r>
    </w:p>
    <w:p w:rsidR="00BB29A4" w:rsidRDefault="00BB29A4" w:rsidP="00BB29A4">
      <w:pPr>
        <w:pStyle w:val="2"/>
        <w:shd w:val="clear" w:color="auto" w:fill="FFFFFF"/>
        <w:tabs>
          <w:tab w:val="left" w:pos="918"/>
        </w:tabs>
        <w:spacing w:line="322" w:lineRule="exact"/>
        <w:jc w:val="both"/>
        <w:rPr>
          <w:rFonts w:ascii="Times New Roman" w:hAnsi="Times New Roman"/>
          <w:sz w:val="28"/>
          <w:szCs w:val="28"/>
        </w:rPr>
      </w:pPr>
      <w:r>
        <w:rPr>
          <w:rFonts w:ascii="Times New Roman" w:hAnsi="Times New Roman"/>
          <w:sz w:val="28"/>
          <w:szCs w:val="28"/>
        </w:rPr>
        <w:t xml:space="preserve">2.4.1. Срок предоставления муниципальной услуги в соответствии с заключенным договором транспортного обслуживания населения </w:t>
      </w:r>
      <w:proofErr w:type="spellStart"/>
      <w:r w:rsidR="0079163D">
        <w:rPr>
          <w:rFonts w:ascii="Times New Roman" w:hAnsi="Times New Roman"/>
          <w:sz w:val="28"/>
          <w:szCs w:val="28"/>
        </w:rPr>
        <w:t>Ивантеевского</w:t>
      </w:r>
      <w:proofErr w:type="spellEnd"/>
      <w:r>
        <w:rPr>
          <w:rFonts w:ascii="Times New Roman" w:hAnsi="Times New Roman"/>
          <w:sz w:val="28"/>
          <w:szCs w:val="28"/>
        </w:rPr>
        <w:t xml:space="preserve"> района на маршрутах  пассажирских перевозок</w:t>
      </w:r>
      <w:r>
        <w:rPr>
          <w:rFonts w:ascii="Times New Roman" w:hAnsi="Times New Roman"/>
          <w:color w:val="FF0000"/>
          <w:sz w:val="28"/>
          <w:szCs w:val="28"/>
        </w:rPr>
        <w:t xml:space="preserve"> </w:t>
      </w:r>
      <w:r>
        <w:rPr>
          <w:rFonts w:ascii="Times New Roman" w:hAnsi="Times New Roman"/>
          <w:sz w:val="28"/>
          <w:szCs w:val="28"/>
        </w:rPr>
        <w:t>составляет не более 19 рабочих дней.</w:t>
      </w:r>
    </w:p>
    <w:p w:rsidR="00BB29A4" w:rsidRDefault="00BB29A4" w:rsidP="00BB29A4">
      <w:pPr>
        <w:pStyle w:val="2"/>
        <w:shd w:val="clear" w:color="auto" w:fill="FFFFFF"/>
        <w:tabs>
          <w:tab w:val="left" w:pos="918"/>
        </w:tabs>
        <w:spacing w:line="322" w:lineRule="exact"/>
        <w:jc w:val="both"/>
        <w:rPr>
          <w:rFonts w:ascii="Times New Roman" w:hAnsi="Times New Roman"/>
          <w:sz w:val="28"/>
          <w:szCs w:val="28"/>
        </w:rPr>
      </w:pPr>
      <w:r>
        <w:rPr>
          <w:rFonts w:ascii="Times New Roman" w:hAnsi="Times New Roman"/>
          <w:sz w:val="28"/>
          <w:szCs w:val="28"/>
        </w:rPr>
        <w:t>2.4.2. Срок предоставления муниципальной услуги в соответствии с результатами конкурентных процедур (на маршрутах с регулируемым тарифом) составляет не более 60 рабочих дней.</w:t>
      </w:r>
    </w:p>
    <w:p w:rsidR="00BB29A4" w:rsidRDefault="00BB29A4" w:rsidP="00BB29A4">
      <w:pPr>
        <w:pStyle w:val="2"/>
        <w:shd w:val="clear" w:color="auto" w:fill="FFFFFF"/>
        <w:tabs>
          <w:tab w:val="left" w:pos="918"/>
        </w:tabs>
        <w:spacing w:line="322" w:lineRule="exact"/>
        <w:jc w:val="both"/>
        <w:rPr>
          <w:rFonts w:ascii="Times New Roman" w:hAnsi="Times New Roman"/>
          <w:sz w:val="28"/>
          <w:szCs w:val="28"/>
        </w:rPr>
      </w:pPr>
      <w:r>
        <w:rPr>
          <w:rFonts w:ascii="Times New Roman" w:hAnsi="Times New Roman"/>
          <w:sz w:val="28"/>
          <w:szCs w:val="28"/>
        </w:rPr>
        <w:t>2.4.3. Срок предоставления муниципальной услуги в соответствии с результатами открытого конкурса (на маршрутах с нерегулируемым тарифом) составляет не более 60 рабочих дней.</w:t>
      </w:r>
    </w:p>
    <w:p w:rsidR="00BB29A4" w:rsidRDefault="00BB29A4" w:rsidP="00BB29A4">
      <w:pPr>
        <w:pStyle w:val="2"/>
        <w:shd w:val="clear" w:color="auto" w:fill="FFFFFF"/>
        <w:tabs>
          <w:tab w:val="left" w:pos="918"/>
        </w:tabs>
        <w:spacing w:line="322" w:lineRule="exact"/>
        <w:jc w:val="both"/>
        <w:rPr>
          <w:rFonts w:ascii="Times New Roman" w:hAnsi="Times New Roman"/>
          <w:sz w:val="28"/>
          <w:szCs w:val="28"/>
        </w:rPr>
      </w:pPr>
      <w:r>
        <w:rPr>
          <w:rFonts w:ascii="Times New Roman" w:hAnsi="Times New Roman"/>
          <w:sz w:val="28"/>
          <w:szCs w:val="28"/>
        </w:rPr>
        <w:t>2.4.4. Срок предоставления муниципальной услуги в случаях, предусмотренных ст. 19 Федерального закона от 13 июля 2015 г.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составляет не более 19 рабочих дней.</w:t>
      </w:r>
    </w:p>
    <w:p w:rsidR="00BB29A4" w:rsidRDefault="00BB29A4" w:rsidP="00BB29A4">
      <w:pPr>
        <w:pStyle w:val="2"/>
        <w:shd w:val="clear" w:color="auto" w:fill="FFFFFF"/>
        <w:tabs>
          <w:tab w:val="left" w:pos="918"/>
        </w:tabs>
        <w:spacing w:line="322" w:lineRule="exact"/>
        <w:jc w:val="both"/>
        <w:rPr>
          <w:rFonts w:ascii="Times New Roman" w:hAnsi="Times New Roman"/>
          <w:sz w:val="28"/>
          <w:szCs w:val="28"/>
        </w:rPr>
      </w:pPr>
      <w:r>
        <w:rPr>
          <w:rFonts w:ascii="Times New Roman" w:hAnsi="Times New Roman"/>
          <w:sz w:val="28"/>
          <w:szCs w:val="28"/>
        </w:rPr>
        <w:t>2.4.5. Возможность приостановления предоставления муниципальной услуги действующим законодательством не предусмотрена.</w:t>
      </w:r>
    </w:p>
    <w:p w:rsidR="00BB29A4" w:rsidRDefault="00BB29A4" w:rsidP="00BB29A4">
      <w:pPr>
        <w:pStyle w:val="2"/>
        <w:shd w:val="clear" w:color="auto" w:fill="FFFFFF"/>
        <w:tabs>
          <w:tab w:val="left" w:pos="918"/>
        </w:tabs>
        <w:spacing w:line="322" w:lineRule="exact"/>
        <w:jc w:val="both"/>
        <w:rPr>
          <w:rFonts w:ascii="Times New Roman" w:hAnsi="Times New Roman"/>
          <w:color w:val="020C22"/>
          <w:sz w:val="28"/>
          <w:szCs w:val="28"/>
        </w:rPr>
      </w:pPr>
      <w:r>
        <w:rPr>
          <w:rFonts w:ascii="Times New Roman" w:hAnsi="Times New Roman"/>
          <w:color w:val="020C22"/>
          <w:sz w:val="28"/>
          <w:szCs w:val="28"/>
        </w:rPr>
        <w:t>2.5. Перечень нормативных правовых актов Российской Федерации, регулирующих предоставление муниципальной услуги, с указанием их реквизитов и источников официального опубликования.</w:t>
      </w:r>
    </w:p>
    <w:p w:rsidR="00BB29A4" w:rsidRDefault="00BB29A4" w:rsidP="00BB29A4">
      <w:pPr>
        <w:pStyle w:val="2"/>
        <w:shd w:val="clear" w:color="auto" w:fill="FFFFFF"/>
        <w:tabs>
          <w:tab w:val="left" w:pos="918"/>
        </w:tabs>
        <w:spacing w:line="322" w:lineRule="exact"/>
        <w:jc w:val="both"/>
        <w:rPr>
          <w:rFonts w:ascii="Times New Roman" w:hAnsi="Times New Roman"/>
          <w:sz w:val="28"/>
          <w:szCs w:val="28"/>
        </w:rPr>
      </w:pPr>
      <w:r>
        <w:rPr>
          <w:rFonts w:ascii="Times New Roman" w:hAnsi="Times New Roman"/>
          <w:sz w:val="28"/>
          <w:szCs w:val="28"/>
        </w:rPr>
        <w:t xml:space="preserve">2.5.1. Предоставление муниципальной услуги осуществляется в соответствии </w:t>
      </w:r>
      <w:proofErr w:type="gramStart"/>
      <w:r>
        <w:rPr>
          <w:rFonts w:ascii="Times New Roman" w:hAnsi="Times New Roman"/>
          <w:sz w:val="28"/>
          <w:szCs w:val="28"/>
        </w:rPr>
        <w:t>с</w:t>
      </w:r>
      <w:proofErr w:type="gramEnd"/>
      <w:r>
        <w:rPr>
          <w:rFonts w:ascii="Times New Roman" w:hAnsi="Times New Roman"/>
          <w:sz w:val="28"/>
          <w:szCs w:val="28"/>
        </w:rPr>
        <w:t>:</w:t>
      </w:r>
    </w:p>
    <w:p w:rsidR="00BB29A4" w:rsidRDefault="00BB29A4" w:rsidP="00BB29A4">
      <w:pPr>
        <w:pStyle w:val="2"/>
        <w:shd w:val="clear" w:color="auto" w:fill="FFFFFF"/>
        <w:tabs>
          <w:tab w:val="left" w:pos="933"/>
        </w:tabs>
        <w:spacing w:line="322" w:lineRule="exact"/>
        <w:jc w:val="both"/>
        <w:rPr>
          <w:rFonts w:ascii="Times New Roman" w:hAnsi="Times New Roman"/>
          <w:sz w:val="28"/>
          <w:szCs w:val="28"/>
        </w:rPr>
      </w:pPr>
      <w:r>
        <w:rPr>
          <w:rFonts w:ascii="Times New Roman" w:hAnsi="Times New Roman"/>
          <w:sz w:val="28"/>
          <w:szCs w:val="28"/>
        </w:rPr>
        <w:lastRenderedPageBreak/>
        <w:t>1) Федеральным законом от 13 июля 2015 г.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(«Российская газета», от 17 июля 2015 г., № 156);</w:t>
      </w:r>
    </w:p>
    <w:p w:rsidR="00BB29A4" w:rsidRDefault="00BB29A4" w:rsidP="00BB29A4">
      <w:pPr>
        <w:pStyle w:val="2"/>
        <w:shd w:val="clear" w:color="auto" w:fill="FFFFFF"/>
        <w:tabs>
          <w:tab w:val="left" w:pos="933"/>
        </w:tabs>
        <w:spacing w:line="322" w:lineRule="exact"/>
        <w:jc w:val="both"/>
        <w:rPr>
          <w:rFonts w:ascii="Times New Roman" w:hAnsi="Times New Roman"/>
          <w:sz w:val="28"/>
          <w:szCs w:val="28"/>
        </w:rPr>
      </w:pPr>
      <w:r>
        <w:rPr>
          <w:rFonts w:ascii="Times New Roman" w:hAnsi="Times New Roman"/>
          <w:sz w:val="28"/>
          <w:szCs w:val="28"/>
        </w:rPr>
        <w:t>2) Федеральным законом от 27 июля 2010 г. № 210-ФЗ «Об организации предоставления государственных и муниципальных услуг» («Российская газета», от 30 июля 2010 г., № 168);</w:t>
      </w:r>
    </w:p>
    <w:p w:rsidR="00BB29A4" w:rsidRDefault="00BB29A4" w:rsidP="00BB29A4">
      <w:pPr>
        <w:pStyle w:val="2"/>
        <w:shd w:val="clear" w:color="auto" w:fill="FFFFFF"/>
        <w:tabs>
          <w:tab w:val="left" w:pos="933"/>
        </w:tabs>
        <w:spacing w:line="322" w:lineRule="exact"/>
        <w:jc w:val="both"/>
        <w:rPr>
          <w:rFonts w:ascii="Times New Roman" w:hAnsi="Times New Roman"/>
          <w:sz w:val="28"/>
          <w:szCs w:val="28"/>
        </w:rPr>
      </w:pPr>
      <w:r>
        <w:rPr>
          <w:rFonts w:ascii="Times New Roman" w:hAnsi="Times New Roman"/>
          <w:sz w:val="28"/>
          <w:szCs w:val="28"/>
        </w:rPr>
        <w:t>3) Федеральным законом от 6 октября 2003 г. № 131-ФЗ «Об об</w:t>
      </w:r>
      <w:r>
        <w:rPr>
          <w:rStyle w:val="1"/>
          <w:rFonts w:ascii="Times New Roman" w:hAnsi="Times New Roman"/>
          <w:sz w:val="28"/>
          <w:szCs w:val="28"/>
        </w:rPr>
        <w:t>щи</w:t>
      </w:r>
      <w:r>
        <w:rPr>
          <w:rFonts w:ascii="Times New Roman" w:hAnsi="Times New Roman"/>
          <w:sz w:val="28"/>
          <w:szCs w:val="28"/>
        </w:rPr>
        <w:t>х принципах организации местного самоуправления в Российской Федерации» («Собрание законодательства РФ», от 6 октября 2003 г., № 40, статья 3822);</w:t>
      </w:r>
    </w:p>
    <w:p w:rsidR="00BB29A4" w:rsidRDefault="00BB29A4" w:rsidP="00BB29A4">
      <w:pPr>
        <w:pStyle w:val="2"/>
        <w:shd w:val="clear" w:color="auto" w:fill="FFFFFF"/>
        <w:tabs>
          <w:tab w:val="left" w:pos="933"/>
        </w:tabs>
        <w:spacing w:line="322" w:lineRule="exact"/>
        <w:jc w:val="both"/>
        <w:rPr>
          <w:rFonts w:ascii="Times New Roman" w:hAnsi="Times New Roman"/>
          <w:sz w:val="28"/>
          <w:szCs w:val="28"/>
        </w:rPr>
      </w:pPr>
      <w:r>
        <w:rPr>
          <w:rFonts w:ascii="Times New Roman" w:hAnsi="Times New Roman"/>
          <w:sz w:val="28"/>
          <w:szCs w:val="28"/>
        </w:rPr>
        <w:t xml:space="preserve">4)  Уставом </w:t>
      </w:r>
      <w:proofErr w:type="spellStart"/>
      <w:r w:rsidR="0079163D">
        <w:rPr>
          <w:rFonts w:ascii="Times New Roman" w:hAnsi="Times New Roman"/>
          <w:sz w:val="28"/>
          <w:szCs w:val="28"/>
        </w:rPr>
        <w:t>Ивантеевского</w:t>
      </w:r>
      <w:proofErr w:type="spellEnd"/>
      <w:r>
        <w:rPr>
          <w:rFonts w:ascii="Times New Roman" w:hAnsi="Times New Roman"/>
          <w:sz w:val="28"/>
          <w:szCs w:val="28"/>
        </w:rPr>
        <w:t xml:space="preserve"> муниципального района;</w:t>
      </w:r>
    </w:p>
    <w:p w:rsidR="00BB29A4" w:rsidRDefault="00BB29A4" w:rsidP="00BB29A4">
      <w:pPr>
        <w:pStyle w:val="2"/>
        <w:shd w:val="clear" w:color="auto" w:fill="FFFFFF"/>
        <w:tabs>
          <w:tab w:val="left" w:pos="933"/>
        </w:tabs>
        <w:spacing w:line="322" w:lineRule="exact"/>
        <w:jc w:val="both"/>
        <w:rPr>
          <w:rFonts w:ascii="Times New Roman" w:hAnsi="Times New Roman"/>
          <w:sz w:val="28"/>
          <w:szCs w:val="28"/>
        </w:rPr>
      </w:pPr>
    </w:p>
    <w:p w:rsidR="00BB29A4" w:rsidRDefault="00BB29A4" w:rsidP="00BB29A4">
      <w:pPr>
        <w:pStyle w:val="2"/>
        <w:shd w:val="clear" w:color="auto" w:fill="FFFFFF"/>
        <w:tabs>
          <w:tab w:val="left" w:pos="933"/>
        </w:tabs>
        <w:spacing w:line="322" w:lineRule="exact"/>
        <w:jc w:val="both"/>
        <w:rPr>
          <w:rFonts w:ascii="Times New Roman" w:hAnsi="Times New Roman"/>
          <w:sz w:val="28"/>
          <w:szCs w:val="28"/>
        </w:rPr>
      </w:pPr>
      <w:r>
        <w:rPr>
          <w:rFonts w:ascii="Times New Roman" w:hAnsi="Times New Roman"/>
          <w:color w:val="000000"/>
          <w:sz w:val="28"/>
          <w:szCs w:val="28"/>
        </w:rPr>
        <w:t>2.6.</w:t>
      </w:r>
      <w:r>
        <w:rPr>
          <w:rFonts w:ascii="Times New Roman" w:hAnsi="Times New Roman"/>
          <w:color w:val="FF00FF"/>
          <w:sz w:val="28"/>
          <w:szCs w:val="28"/>
        </w:rPr>
        <w:t xml:space="preserve"> </w:t>
      </w:r>
      <w:r>
        <w:rPr>
          <w:rFonts w:ascii="Times New Roman" w:hAnsi="Times New Roman"/>
          <w:sz w:val="28"/>
          <w:szCs w:val="28"/>
        </w:rPr>
        <w:t>Исчерпывающий перечень документов, необходимых в соответствии с нормативными правовыми</w:t>
      </w:r>
      <w:r>
        <w:rPr>
          <w:rFonts w:ascii="Times New Roman" w:hAnsi="Times New Roman"/>
          <w:sz w:val="28"/>
          <w:szCs w:val="28"/>
        </w:rPr>
        <w:tab/>
        <w:t xml:space="preserve">актами Российской Федерации, Саратовской области, муниципальными нормативными правовыми актами администрации </w:t>
      </w:r>
      <w:proofErr w:type="spellStart"/>
      <w:r w:rsidR="007D363D">
        <w:rPr>
          <w:rFonts w:ascii="Times New Roman" w:hAnsi="Times New Roman"/>
          <w:sz w:val="28"/>
          <w:szCs w:val="28"/>
        </w:rPr>
        <w:t>Ивантеевского</w:t>
      </w:r>
      <w:proofErr w:type="spellEnd"/>
      <w:r>
        <w:rPr>
          <w:rFonts w:ascii="Times New Roman" w:hAnsi="Times New Roman"/>
          <w:sz w:val="28"/>
          <w:szCs w:val="28"/>
        </w:rPr>
        <w:t xml:space="preserve"> муниципального района для предоставления муниципальной услуги и услуг, необходимых и обязательных для предоставления муниципальной услуги, подлежащих представлению заявителем, способы их получения заявителем, в том числе в электронной форме.</w:t>
      </w:r>
    </w:p>
    <w:p w:rsidR="00BB29A4" w:rsidRDefault="00BB29A4" w:rsidP="00BB29A4">
      <w:pPr>
        <w:pStyle w:val="2"/>
        <w:shd w:val="clear" w:color="auto" w:fill="FFFFFF"/>
        <w:tabs>
          <w:tab w:val="left" w:pos="933"/>
        </w:tabs>
        <w:spacing w:line="322" w:lineRule="exact"/>
        <w:jc w:val="both"/>
        <w:rPr>
          <w:rFonts w:ascii="Times New Roman" w:hAnsi="Times New Roman"/>
          <w:sz w:val="28"/>
          <w:szCs w:val="28"/>
        </w:rPr>
      </w:pPr>
      <w:r>
        <w:rPr>
          <w:rFonts w:ascii="Times New Roman" w:hAnsi="Times New Roman"/>
          <w:sz w:val="28"/>
          <w:szCs w:val="28"/>
        </w:rPr>
        <w:t>2.6.1.Для предоставления</w:t>
      </w:r>
      <w:r>
        <w:rPr>
          <w:rFonts w:ascii="Times New Roman" w:hAnsi="Times New Roman"/>
          <w:sz w:val="28"/>
          <w:szCs w:val="28"/>
        </w:rPr>
        <w:tab/>
        <w:t>муниципальной услуги</w:t>
      </w:r>
      <w:r w:rsidR="007D363D">
        <w:rPr>
          <w:rFonts w:ascii="Times New Roman" w:hAnsi="Times New Roman"/>
          <w:sz w:val="28"/>
          <w:szCs w:val="28"/>
        </w:rPr>
        <w:t xml:space="preserve"> </w:t>
      </w:r>
      <w:r>
        <w:rPr>
          <w:rFonts w:ascii="Times New Roman" w:hAnsi="Times New Roman"/>
          <w:sz w:val="28"/>
          <w:szCs w:val="28"/>
        </w:rPr>
        <w:tab/>
        <w:t xml:space="preserve">заявитель представляет в администрацию </w:t>
      </w:r>
      <w:proofErr w:type="spellStart"/>
      <w:r w:rsidR="007D363D">
        <w:rPr>
          <w:rFonts w:ascii="Times New Roman" w:hAnsi="Times New Roman"/>
          <w:sz w:val="28"/>
          <w:szCs w:val="28"/>
        </w:rPr>
        <w:t>Ивантеевского</w:t>
      </w:r>
      <w:proofErr w:type="spellEnd"/>
      <w:r>
        <w:rPr>
          <w:rFonts w:ascii="Times New Roman" w:hAnsi="Times New Roman"/>
          <w:sz w:val="28"/>
          <w:szCs w:val="28"/>
        </w:rPr>
        <w:t xml:space="preserve"> муниципального района следующие</w:t>
      </w:r>
      <w:r>
        <w:t xml:space="preserve"> </w:t>
      </w:r>
      <w:r>
        <w:rPr>
          <w:rFonts w:ascii="Times New Roman" w:hAnsi="Times New Roman"/>
          <w:sz w:val="28"/>
          <w:szCs w:val="28"/>
        </w:rPr>
        <w:t>документы:</w:t>
      </w:r>
    </w:p>
    <w:p w:rsidR="00BB29A4" w:rsidRDefault="00BB29A4" w:rsidP="00BB29A4">
      <w:pPr>
        <w:pStyle w:val="2"/>
        <w:shd w:val="clear" w:color="auto" w:fill="FFFFFF"/>
        <w:tabs>
          <w:tab w:val="left" w:pos="933"/>
        </w:tabs>
        <w:spacing w:line="322" w:lineRule="exact"/>
        <w:jc w:val="both"/>
        <w:rPr>
          <w:rFonts w:ascii="Times New Roman" w:hAnsi="Times New Roman"/>
          <w:color w:val="020C22"/>
          <w:sz w:val="28"/>
          <w:szCs w:val="28"/>
        </w:rPr>
      </w:pPr>
      <w:r>
        <w:rPr>
          <w:rFonts w:ascii="Times New Roman" w:hAnsi="Times New Roman"/>
          <w:color w:val="020C22"/>
          <w:sz w:val="28"/>
          <w:szCs w:val="28"/>
        </w:rPr>
        <w:t>1) заявление, согласно приложению 1 к настоящему Регламенту;</w:t>
      </w:r>
    </w:p>
    <w:p w:rsidR="00BB29A4" w:rsidRDefault="00BB29A4" w:rsidP="00BB29A4">
      <w:pPr>
        <w:pStyle w:val="2"/>
        <w:shd w:val="clear" w:color="auto" w:fill="FFFFFF"/>
        <w:tabs>
          <w:tab w:val="left" w:pos="865"/>
        </w:tabs>
        <w:spacing w:line="322" w:lineRule="exact"/>
        <w:jc w:val="both"/>
        <w:rPr>
          <w:rFonts w:ascii="Times New Roman" w:hAnsi="Times New Roman"/>
          <w:sz w:val="28"/>
          <w:szCs w:val="28"/>
        </w:rPr>
      </w:pPr>
      <w:r>
        <w:rPr>
          <w:rFonts w:ascii="Times New Roman" w:hAnsi="Times New Roman"/>
          <w:sz w:val="28"/>
          <w:szCs w:val="28"/>
        </w:rPr>
        <w:t>2) документы, подтверждающие наличие на праве собственности или на ином законном основании транспортных средств, соответствующих требованиям, указанным в реестре маршрута регулярных перевозок, в отношении которого выдается свидетельство об осуществлении перевозок по маршруту регулярных перевозок;</w:t>
      </w:r>
    </w:p>
    <w:p w:rsidR="00BB29A4" w:rsidRDefault="00BB29A4" w:rsidP="00BB29A4">
      <w:pPr>
        <w:pStyle w:val="2"/>
        <w:shd w:val="clear" w:color="auto" w:fill="FFFFFF"/>
        <w:tabs>
          <w:tab w:val="left" w:pos="1311"/>
        </w:tabs>
        <w:spacing w:line="322" w:lineRule="exact"/>
        <w:jc w:val="both"/>
        <w:rPr>
          <w:rFonts w:ascii="Times New Roman" w:hAnsi="Times New Roman"/>
          <w:sz w:val="28"/>
          <w:szCs w:val="28"/>
        </w:rPr>
      </w:pPr>
      <w:r>
        <w:rPr>
          <w:rFonts w:ascii="Times New Roman" w:hAnsi="Times New Roman"/>
          <w:sz w:val="28"/>
          <w:szCs w:val="28"/>
        </w:rPr>
        <w:t>3) документы, подтверждающие не</w:t>
      </w:r>
      <w:r w:rsidR="007D363D">
        <w:rPr>
          <w:rFonts w:ascii="Times New Roman" w:hAnsi="Times New Roman"/>
          <w:sz w:val="28"/>
          <w:szCs w:val="28"/>
        </w:rPr>
        <w:t xml:space="preserve"> </w:t>
      </w:r>
      <w:r>
        <w:rPr>
          <w:rFonts w:ascii="Times New Roman" w:hAnsi="Times New Roman"/>
          <w:sz w:val="28"/>
          <w:szCs w:val="28"/>
        </w:rPr>
        <w:t>проведение ликвидации юридического лица и отсутствие решения арбитражного суда о признании банкротом - юридического лица или индивидуального предпринимателя;</w:t>
      </w:r>
    </w:p>
    <w:p w:rsidR="00BB29A4" w:rsidRDefault="00BB29A4" w:rsidP="00BB29A4">
      <w:pPr>
        <w:pStyle w:val="2"/>
        <w:shd w:val="clear" w:color="auto" w:fill="FFFFFF"/>
        <w:tabs>
          <w:tab w:val="left" w:pos="1073"/>
        </w:tabs>
        <w:spacing w:line="322" w:lineRule="exact"/>
        <w:jc w:val="both"/>
        <w:rPr>
          <w:rFonts w:ascii="Times New Roman" w:hAnsi="Times New Roman"/>
          <w:sz w:val="28"/>
          <w:szCs w:val="28"/>
        </w:rPr>
      </w:pPr>
      <w:r>
        <w:rPr>
          <w:rFonts w:ascii="Times New Roman" w:hAnsi="Times New Roman"/>
          <w:sz w:val="28"/>
          <w:szCs w:val="28"/>
        </w:rPr>
        <w:t>4) документы, подтверждающие отсутствие задолженности по обязательным платежам в бюджеты бюджетной системы Российской Федерации за последний завершенный отчетный период;</w:t>
      </w:r>
    </w:p>
    <w:p w:rsidR="00BB29A4" w:rsidRDefault="00BB29A4" w:rsidP="00BB29A4">
      <w:pPr>
        <w:pStyle w:val="2"/>
        <w:shd w:val="clear" w:color="auto" w:fill="FFFFFF"/>
        <w:tabs>
          <w:tab w:val="left" w:pos="865"/>
        </w:tabs>
        <w:spacing w:line="322" w:lineRule="exact"/>
        <w:jc w:val="both"/>
        <w:rPr>
          <w:rFonts w:ascii="Times New Roman" w:hAnsi="Times New Roman"/>
          <w:sz w:val="28"/>
          <w:szCs w:val="28"/>
        </w:rPr>
      </w:pPr>
      <w:r>
        <w:rPr>
          <w:rFonts w:ascii="Times New Roman" w:hAnsi="Times New Roman"/>
          <w:sz w:val="28"/>
          <w:szCs w:val="28"/>
        </w:rPr>
        <w:t>5) договор простого товарищества в письменной форме (для участников договора простого товарищества).</w:t>
      </w:r>
    </w:p>
    <w:p w:rsidR="00BB29A4" w:rsidRDefault="00BB29A4" w:rsidP="00BB29A4">
      <w:pPr>
        <w:pStyle w:val="2"/>
        <w:shd w:val="clear" w:color="auto" w:fill="FFFFFF"/>
        <w:tabs>
          <w:tab w:val="left" w:pos="865"/>
        </w:tabs>
        <w:spacing w:line="322" w:lineRule="exact"/>
        <w:jc w:val="both"/>
        <w:rPr>
          <w:rFonts w:ascii="Times New Roman" w:hAnsi="Times New Roman"/>
          <w:sz w:val="28"/>
          <w:szCs w:val="28"/>
        </w:rPr>
      </w:pPr>
      <w:r>
        <w:rPr>
          <w:rFonts w:ascii="Times New Roman" w:hAnsi="Times New Roman"/>
          <w:sz w:val="28"/>
          <w:szCs w:val="28"/>
        </w:rPr>
        <w:t xml:space="preserve">2.6.2. Заявление заполняется при помощи средств </w:t>
      </w:r>
      <w:proofErr w:type="spellStart"/>
      <w:r>
        <w:rPr>
          <w:rFonts w:ascii="Times New Roman" w:hAnsi="Times New Roman"/>
          <w:sz w:val="28"/>
          <w:szCs w:val="28"/>
        </w:rPr>
        <w:t>электронно</w:t>
      </w:r>
      <w:r>
        <w:rPr>
          <w:rFonts w:ascii="Times New Roman" w:hAnsi="Times New Roman"/>
          <w:sz w:val="28"/>
          <w:szCs w:val="28"/>
        </w:rPr>
        <w:softHyphen/>
        <w:t>вычислительной</w:t>
      </w:r>
      <w:proofErr w:type="spellEnd"/>
      <w:r>
        <w:rPr>
          <w:rFonts w:ascii="Times New Roman" w:hAnsi="Times New Roman"/>
          <w:sz w:val="28"/>
          <w:szCs w:val="28"/>
        </w:rPr>
        <w:t xml:space="preserve"> техники или от руки разборчиво (печатными буквами) чернилами черного или синего цвета.</w:t>
      </w:r>
    </w:p>
    <w:p w:rsidR="00BB29A4" w:rsidRDefault="00BB29A4" w:rsidP="00BB29A4">
      <w:pPr>
        <w:pStyle w:val="2"/>
        <w:shd w:val="clear" w:color="auto" w:fill="FFFFFF"/>
        <w:tabs>
          <w:tab w:val="left" w:pos="865"/>
        </w:tabs>
        <w:spacing w:line="322" w:lineRule="exact"/>
        <w:jc w:val="both"/>
        <w:rPr>
          <w:rFonts w:ascii="Times New Roman" w:hAnsi="Times New Roman"/>
          <w:sz w:val="28"/>
          <w:szCs w:val="28"/>
        </w:rPr>
      </w:pPr>
      <w:r>
        <w:rPr>
          <w:rFonts w:ascii="Times New Roman" w:hAnsi="Times New Roman"/>
          <w:sz w:val="28"/>
          <w:szCs w:val="28"/>
        </w:rPr>
        <w:t>2.6.3. Форму заявления можно получить непосредственно в Отделе.</w:t>
      </w:r>
    </w:p>
    <w:p w:rsidR="00BB29A4" w:rsidRDefault="00BB29A4" w:rsidP="00BB29A4">
      <w:pPr>
        <w:pStyle w:val="2"/>
        <w:shd w:val="clear" w:color="auto" w:fill="FFFFFF"/>
        <w:tabs>
          <w:tab w:val="left" w:pos="865"/>
        </w:tabs>
        <w:spacing w:line="322" w:lineRule="exact"/>
        <w:jc w:val="both"/>
        <w:rPr>
          <w:rFonts w:ascii="Times New Roman" w:hAnsi="Times New Roman"/>
          <w:sz w:val="28"/>
          <w:szCs w:val="28"/>
        </w:rPr>
      </w:pPr>
      <w:r>
        <w:rPr>
          <w:rFonts w:ascii="Times New Roman" w:hAnsi="Times New Roman"/>
          <w:sz w:val="28"/>
          <w:szCs w:val="28"/>
        </w:rPr>
        <w:t>2.6.4. Заявитель имеет право представить заявление с приложением документов:</w:t>
      </w:r>
    </w:p>
    <w:p w:rsidR="00BB29A4" w:rsidRDefault="00BB29A4" w:rsidP="00BB29A4">
      <w:pPr>
        <w:pStyle w:val="2"/>
        <w:shd w:val="clear" w:color="auto" w:fill="FFFFFF"/>
        <w:tabs>
          <w:tab w:val="left" w:pos="865"/>
        </w:tabs>
        <w:spacing w:line="322" w:lineRule="exact"/>
        <w:jc w:val="both"/>
        <w:rPr>
          <w:rFonts w:ascii="Times New Roman" w:hAnsi="Times New Roman"/>
          <w:sz w:val="28"/>
          <w:szCs w:val="28"/>
        </w:rPr>
      </w:pPr>
      <w:r>
        <w:rPr>
          <w:rFonts w:ascii="Times New Roman" w:hAnsi="Times New Roman"/>
          <w:sz w:val="28"/>
          <w:szCs w:val="28"/>
        </w:rPr>
        <w:t>1) в письменном виде по почте;</w:t>
      </w:r>
    </w:p>
    <w:p w:rsidR="00BB29A4" w:rsidRDefault="00BB29A4" w:rsidP="00BB29A4">
      <w:pPr>
        <w:pStyle w:val="2"/>
        <w:shd w:val="clear" w:color="auto" w:fill="FFFFFF"/>
        <w:tabs>
          <w:tab w:val="left" w:pos="865"/>
        </w:tabs>
        <w:spacing w:line="322" w:lineRule="exact"/>
        <w:jc w:val="both"/>
        <w:rPr>
          <w:rFonts w:ascii="Times New Roman" w:hAnsi="Times New Roman"/>
          <w:sz w:val="28"/>
          <w:szCs w:val="28"/>
        </w:rPr>
      </w:pPr>
      <w:r>
        <w:rPr>
          <w:rFonts w:ascii="Times New Roman" w:hAnsi="Times New Roman"/>
          <w:sz w:val="28"/>
          <w:szCs w:val="28"/>
        </w:rPr>
        <w:t>2) лично либо через своих представителей.</w:t>
      </w:r>
    </w:p>
    <w:p w:rsidR="00BB29A4" w:rsidRDefault="00BB29A4" w:rsidP="00BB29A4">
      <w:pPr>
        <w:pStyle w:val="2"/>
        <w:shd w:val="clear" w:color="auto" w:fill="FFFFFF"/>
        <w:tabs>
          <w:tab w:val="left" w:pos="865"/>
        </w:tabs>
        <w:spacing w:line="322" w:lineRule="exact"/>
        <w:jc w:val="both"/>
        <w:rPr>
          <w:rFonts w:ascii="Times New Roman" w:hAnsi="Times New Roman"/>
          <w:sz w:val="28"/>
          <w:szCs w:val="28"/>
        </w:rPr>
      </w:pPr>
      <w:r>
        <w:rPr>
          <w:rFonts w:ascii="Times New Roman" w:hAnsi="Times New Roman"/>
          <w:sz w:val="28"/>
          <w:szCs w:val="28"/>
        </w:rPr>
        <w:t>2.6.5. Копии документов предоставляются вместе с оригиналами.</w:t>
      </w:r>
    </w:p>
    <w:p w:rsidR="00BB29A4" w:rsidRDefault="00BB29A4" w:rsidP="00BB29A4">
      <w:pPr>
        <w:pStyle w:val="2"/>
        <w:shd w:val="clear" w:color="auto" w:fill="FFFFFF"/>
        <w:tabs>
          <w:tab w:val="left" w:pos="865"/>
        </w:tabs>
        <w:spacing w:line="322" w:lineRule="exact"/>
        <w:jc w:val="both"/>
        <w:rPr>
          <w:rFonts w:ascii="Times New Roman" w:hAnsi="Times New Roman"/>
          <w:sz w:val="28"/>
          <w:szCs w:val="28"/>
        </w:rPr>
      </w:pPr>
      <w:r>
        <w:rPr>
          <w:rFonts w:ascii="Times New Roman" w:hAnsi="Times New Roman"/>
          <w:sz w:val="28"/>
          <w:szCs w:val="28"/>
        </w:rPr>
        <w:t>2.7. Запрещается требовать от заявителя:</w:t>
      </w:r>
    </w:p>
    <w:p w:rsidR="00BB29A4" w:rsidRDefault="00BB29A4" w:rsidP="00BB29A4">
      <w:pPr>
        <w:pStyle w:val="2"/>
        <w:shd w:val="clear" w:color="auto" w:fill="FFFFFF"/>
        <w:tabs>
          <w:tab w:val="left" w:pos="1073"/>
        </w:tabs>
        <w:spacing w:line="322" w:lineRule="exact"/>
        <w:jc w:val="both"/>
        <w:rPr>
          <w:rFonts w:ascii="Times New Roman" w:hAnsi="Times New Roman"/>
          <w:color w:val="020C22"/>
          <w:sz w:val="28"/>
          <w:szCs w:val="28"/>
        </w:rPr>
      </w:pPr>
      <w:r>
        <w:rPr>
          <w:rFonts w:ascii="Times New Roman" w:hAnsi="Times New Roman"/>
          <w:color w:val="020C22"/>
          <w:sz w:val="28"/>
          <w:szCs w:val="28"/>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Саратовской области, муниципальными </w:t>
      </w:r>
      <w:r>
        <w:rPr>
          <w:rFonts w:ascii="Times New Roman" w:hAnsi="Times New Roman"/>
          <w:color w:val="020C22"/>
          <w:sz w:val="28"/>
          <w:szCs w:val="28"/>
        </w:rPr>
        <w:lastRenderedPageBreak/>
        <w:t xml:space="preserve">нормативными правовыми актами администрации </w:t>
      </w:r>
      <w:proofErr w:type="spellStart"/>
      <w:r w:rsidR="007D363D">
        <w:rPr>
          <w:rFonts w:ascii="Times New Roman" w:hAnsi="Times New Roman"/>
          <w:color w:val="020C22"/>
          <w:sz w:val="28"/>
          <w:szCs w:val="28"/>
        </w:rPr>
        <w:t>Ивантеевского</w:t>
      </w:r>
      <w:proofErr w:type="spellEnd"/>
      <w:r>
        <w:rPr>
          <w:rFonts w:ascii="Times New Roman" w:hAnsi="Times New Roman"/>
          <w:color w:val="020C22"/>
          <w:sz w:val="28"/>
          <w:szCs w:val="28"/>
        </w:rPr>
        <w:t xml:space="preserve"> муниципального района, регулирующими отношения, возникающие в связи с предоставлением муниципальной услуги;</w:t>
      </w:r>
    </w:p>
    <w:p w:rsidR="00BB29A4" w:rsidRDefault="00BB29A4" w:rsidP="00BB29A4">
      <w:pPr>
        <w:pStyle w:val="2"/>
        <w:shd w:val="clear" w:color="auto" w:fill="FFFFFF"/>
        <w:tabs>
          <w:tab w:val="left" w:pos="1218"/>
        </w:tabs>
        <w:spacing w:line="322" w:lineRule="exact"/>
        <w:ind w:right="20"/>
        <w:jc w:val="both"/>
        <w:rPr>
          <w:rFonts w:ascii="Times New Roman" w:hAnsi="Times New Roman"/>
          <w:sz w:val="28"/>
          <w:szCs w:val="28"/>
        </w:rPr>
      </w:pPr>
      <w:r>
        <w:rPr>
          <w:rFonts w:ascii="Times New Roman" w:hAnsi="Times New Roman"/>
          <w:sz w:val="28"/>
          <w:szCs w:val="28"/>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иных органов, предоставляющих муниципальные услуги, иных органов местного самоуправления, организаций, в соответствии с нормативными правовыми актами Российской Федерации, нормативными правовыми актами субъектов Российской Федерации;</w:t>
      </w:r>
    </w:p>
    <w:p w:rsidR="00BB29A4" w:rsidRDefault="00BB29A4" w:rsidP="00BB29A4">
      <w:pPr>
        <w:pStyle w:val="2"/>
        <w:shd w:val="clear" w:color="auto" w:fill="FFFFFF"/>
        <w:tabs>
          <w:tab w:val="left" w:pos="911"/>
        </w:tabs>
        <w:spacing w:line="322" w:lineRule="exact"/>
        <w:jc w:val="both"/>
        <w:rPr>
          <w:rFonts w:ascii="Times New Roman" w:hAnsi="Times New Roman"/>
          <w:sz w:val="28"/>
          <w:szCs w:val="28"/>
        </w:rPr>
      </w:pPr>
      <w:r>
        <w:rPr>
          <w:rFonts w:ascii="Times New Roman" w:hAnsi="Times New Roman"/>
          <w:sz w:val="28"/>
          <w:szCs w:val="28"/>
        </w:rPr>
        <w:t>3) осуществления действий, в том числе согласований, необходимых для получения муниципальной услуги и связанных с обращением в иные органы местного самоуправления, организации, за исключением получения услуг, включенных в перечни, указанные в части 1 статьи 9 Федерального закона от 27 июля 2010г. № 210-ФЗ «Об организации предоставления государственных и муниципальных услуг».</w:t>
      </w:r>
    </w:p>
    <w:p w:rsidR="00BB29A4" w:rsidRDefault="00BB29A4" w:rsidP="00BB29A4">
      <w:pPr>
        <w:pStyle w:val="2"/>
        <w:shd w:val="clear" w:color="auto" w:fill="FFFFFF"/>
        <w:tabs>
          <w:tab w:val="left" w:pos="1218"/>
        </w:tabs>
        <w:spacing w:line="322" w:lineRule="exact"/>
        <w:ind w:left="20" w:right="20"/>
        <w:jc w:val="both"/>
        <w:rPr>
          <w:rFonts w:ascii="Times New Roman" w:hAnsi="Times New Roman"/>
          <w:sz w:val="28"/>
          <w:szCs w:val="28"/>
        </w:rPr>
      </w:pPr>
      <w:r>
        <w:rPr>
          <w:rFonts w:ascii="Times New Roman" w:hAnsi="Times New Roman"/>
          <w:sz w:val="28"/>
          <w:szCs w:val="28"/>
        </w:rPr>
        <w:t>2.8. Исчерпывающий перечень оснований для отказа в приеме документов, необходимых для предоставления муниципальной услуги.</w:t>
      </w:r>
    </w:p>
    <w:p w:rsidR="00BB29A4" w:rsidRDefault="00BB29A4" w:rsidP="00BB29A4">
      <w:pPr>
        <w:pStyle w:val="2"/>
        <w:shd w:val="clear" w:color="auto" w:fill="FFFFFF"/>
        <w:tabs>
          <w:tab w:val="left" w:pos="1431"/>
        </w:tabs>
        <w:spacing w:line="322" w:lineRule="exact"/>
        <w:ind w:right="20"/>
        <w:jc w:val="both"/>
        <w:rPr>
          <w:rFonts w:ascii="Times New Roman" w:hAnsi="Times New Roman"/>
          <w:sz w:val="28"/>
          <w:szCs w:val="28"/>
        </w:rPr>
      </w:pPr>
      <w:r>
        <w:rPr>
          <w:rFonts w:ascii="Times New Roman" w:hAnsi="Times New Roman"/>
          <w:sz w:val="28"/>
          <w:szCs w:val="28"/>
        </w:rPr>
        <w:t>2.8.1. Оснований для отказа в приеме документов, необходимых для предоставления муниципальной услуги, действующим законодательством не предусмотрено.</w:t>
      </w:r>
    </w:p>
    <w:p w:rsidR="00BB29A4" w:rsidRDefault="00BB29A4" w:rsidP="00BB29A4">
      <w:pPr>
        <w:pStyle w:val="2"/>
        <w:shd w:val="clear" w:color="auto" w:fill="FFFFFF"/>
        <w:tabs>
          <w:tab w:val="left" w:pos="1218"/>
        </w:tabs>
        <w:spacing w:line="322" w:lineRule="exact"/>
        <w:ind w:right="20"/>
        <w:jc w:val="both"/>
        <w:rPr>
          <w:rFonts w:ascii="Times New Roman" w:hAnsi="Times New Roman"/>
          <w:sz w:val="28"/>
          <w:szCs w:val="28"/>
        </w:rPr>
      </w:pPr>
      <w:r>
        <w:rPr>
          <w:rFonts w:ascii="Times New Roman" w:hAnsi="Times New Roman"/>
          <w:sz w:val="28"/>
          <w:szCs w:val="28"/>
        </w:rPr>
        <w:t>2.9. Исчерпывающий перечень оснований для приостановления или отказа в предоставлении муниципальной услуги.</w:t>
      </w:r>
    </w:p>
    <w:p w:rsidR="00BB29A4" w:rsidRDefault="00BB29A4" w:rsidP="00BB29A4">
      <w:pPr>
        <w:pStyle w:val="2"/>
        <w:shd w:val="clear" w:color="auto" w:fill="FFFFFF"/>
        <w:tabs>
          <w:tab w:val="left" w:pos="1218"/>
        </w:tabs>
        <w:spacing w:line="322" w:lineRule="exact"/>
        <w:ind w:right="20"/>
        <w:jc w:val="both"/>
        <w:rPr>
          <w:rFonts w:ascii="Times New Roman" w:hAnsi="Times New Roman"/>
          <w:sz w:val="28"/>
          <w:szCs w:val="28"/>
        </w:rPr>
      </w:pPr>
      <w:r>
        <w:rPr>
          <w:rFonts w:ascii="Times New Roman" w:hAnsi="Times New Roman"/>
          <w:sz w:val="28"/>
          <w:szCs w:val="28"/>
        </w:rPr>
        <w:t>2.9.1. Оснований для приостановления данной муниципальной услуги не предусмотрено.</w:t>
      </w:r>
    </w:p>
    <w:p w:rsidR="00BB29A4" w:rsidRDefault="00BB29A4" w:rsidP="00BB29A4">
      <w:pPr>
        <w:pStyle w:val="2"/>
        <w:shd w:val="clear" w:color="auto" w:fill="FFFFFF"/>
        <w:tabs>
          <w:tab w:val="left" w:pos="1431"/>
        </w:tabs>
        <w:spacing w:line="322" w:lineRule="exact"/>
        <w:ind w:right="20"/>
        <w:jc w:val="both"/>
        <w:rPr>
          <w:rFonts w:ascii="Times New Roman" w:hAnsi="Times New Roman"/>
          <w:sz w:val="28"/>
          <w:szCs w:val="28"/>
        </w:rPr>
      </w:pPr>
      <w:r>
        <w:rPr>
          <w:rFonts w:ascii="Times New Roman" w:hAnsi="Times New Roman"/>
          <w:sz w:val="28"/>
          <w:szCs w:val="28"/>
        </w:rPr>
        <w:t>2.9.2. В предоставлении муниципальной услуги отказывается по следующим основаниям:</w:t>
      </w:r>
    </w:p>
    <w:p w:rsidR="00BB29A4" w:rsidRDefault="00BB29A4" w:rsidP="00BB29A4">
      <w:pPr>
        <w:pStyle w:val="2"/>
        <w:numPr>
          <w:ilvl w:val="0"/>
          <w:numId w:val="7"/>
        </w:numPr>
        <w:shd w:val="clear" w:color="auto" w:fill="FFFFFF"/>
        <w:tabs>
          <w:tab w:val="left" w:pos="1218"/>
        </w:tabs>
        <w:spacing w:line="322" w:lineRule="exact"/>
        <w:ind w:left="20" w:right="20" w:firstLine="540"/>
        <w:jc w:val="both"/>
        <w:rPr>
          <w:rFonts w:ascii="Times New Roman" w:hAnsi="Times New Roman"/>
          <w:sz w:val="28"/>
          <w:szCs w:val="28"/>
        </w:rPr>
      </w:pPr>
      <w:r>
        <w:rPr>
          <w:rFonts w:ascii="Times New Roman" w:hAnsi="Times New Roman"/>
          <w:sz w:val="28"/>
          <w:szCs w:val="28"/>
        </w:rPr>
        <w:t>непредставление документов, предусмотренных пунктом 2.6.1 настоящего Регламента;</w:t>
      </w:r>
    </w:p>
    <w:p w:rsidR="00BB29A4" w:rsidRDefault="00BB29A4" w:rsidP="00BB29A4">
      <w:pPr>
        <w:pStyle w:val="2"/>
        <w:numPr>
          <w:ilvl w:val="0"/>
          <w:numId w:val="7"/>
        </w:numPr>
        <w:shd w:val="clear" w:color="auto" w:fill="FFFFFF"/>
        <w:tabs>
          <w:tab w:val="left" w:pos="911"/>
        </w:tabs>
        <w:spacing w:line="322" w:lineRule="exact"/>
        <w:ind w:left="20" w:right="20" w:firstLine="540"/>
        <w:jc w:val="both"/>
        <w:rPr>
          <w:rFonts w:ascii="Times New Roman" w:hAnsi="Times New Roman"/>
          <w:sz w:val="28"/>
          <w:szCs w:val="28"/>
        </w:rPr>
      </w:pPr>
      <w:r>
        <w:rPr>
          <w:rFonts w:ascii="Times New Roman" w:hAnsi="Times New Roman"/>
          <w:sz w:val="28"/>
          <w:szCs w:val="28"/>
        </w:rPr>
        <w:t>подача заявления лицом, не уполномоченным на осуществление таких действий;</w:t>
      </w:r>
    </w:p>
    <w:p w:rsidR="00BB29A4" w:rsidRDefault="00BB29A4" w:rsidP="00BB29A4">
      <w:pPr>
        <w:pStyle w:val="2"/>
        <w:numPr>
          <w:ilvl w:val="0"/>
          <w:numId w:val="7"/>
        </w:numPr>
        <w:shd w:val="clear" w:color="auto" w:fill="FFFFFF"/>
        <w:tabs>
          <w:tab w:val="left" w:pos="911"/>
        </w:tabs>
        <w:spacing w:line="322" w:lineRule="exact"/>
        <w:ind w:left="20" w:right="20" w:firstLine="540"/>
        <w:jc w:val="both"/>
        <w:rPr>
          <w:rFonts w:ascii="Times New Roman" w:hAnsi="Times New Roman"/>
          <w:sz w:val="28"/>
          <w:szCs w:val="28"/>
        </w:rPr>
      </w:pPr>
      <w:r>
        <w:rPr>
          <w:rFonts w:ascii="Times New Roman" w:hAnsi="Times New Roman"/>
          <w:sz w:val="28"/>
          <w:szCs w:val="28"/>
        </w:rPr>
        <w:t>документы представлены не в полном объеме, в соответствии с действующим законодательством и пунктом 2.6.1 настоящего Регламента;</w:t>
      </w:r>
    </w:p>
    <w:p w:rsidR="00BB29A4" w:rsidRDefault="00BB29A4" w:rsidP="00BB29A4">
      <w:pPr>
        <w:pStyle w:val="2"/>
        <w:numPr>
          <w:ilvl w:val="0"/>
          <w:numId w:val="7"/>
        </w:numPr>
        <w:shd w:val="clear" w:color="auto" w:fill="FFFFFF"/>
        <w:tabs>
          <w:tab w:val="left" w:pos="1218"/>
        </w:tabs>
        <w:spacing w:line="322" w:lineRule="exact"/>
        <w:ind w:left="20" w:firstLine="540"/>
        <w:jc w:val="both"/>
        <w:rPr>
          <w:rFonts w:ascii="Times New Roman" w:hAnsi="Times New Roman"/>
          <w:sz w:val="28"/>
          <w:szCs w:val="28"/>
        </w:rPr>
      </w:pPr>
      <w:r>
        <w:rPr>
          <w:rFonts w:ascii="Times New Roman" w:hAnsi="Times New Roman"/>
          <w:sz w:val="28"/>
          <w:szCs w:val="28"/>
        </w:rPr>
        <w:t>тексты документов написаны неразборчиво, наименования юридических, с указанием их мест нахождения, фамилии, имени и отчества физических лиц, адреса их мест жительства написаны не полностью, в документах присутствуют приписки, зачеркнутые слова и иные неоговоренные исправления;</w:t>
      </w:r>
    </w:p>
    <w:p w:rsidR="00BB29A4" w:rsidRDefault="00BB29A4" w:rsidP="00BB29A4">
      <w:pPr>
        <w:pStyle w:val="2"/>
        <w:shd w:val="clear" w:color="auto" w:fill="FFFFFF"/>
        <w:tabs>
          <w:tab w:val="left" w:pos="911"/>
        </w:tabs>
        <w:spacing w:line="322" w:lineRule="exact"/>
        <w:ind w:left="20" w:firstLine="540"/>
        <w:jc w:val="both"/>
        <w:rPr>
          <w:rFonts w:ascii="Times New Roman" w:hAnsi="Times New Roman"/>
          <w:sz w:val="28"/>
          <w:szCs w:val="28"/>
        </w:rPr>
      </w:pPr>
      <w:r>
        <w:rPr>
          <w:rFonts w:ascii="Times New Roman" w:hAnsi="Times New Roman"/>
          <w:sz w:val="28"/>
          <w:szCs w:val="28"/>
        </w:rPr>
        <w:t>5)  документы исполнены карандашом;</w:t>
      </w:r>
    </w:p>
    <w:p w:rsidR="00BB29A4" w:rsidRDefault="00BB29A4" w:rsidP="00BB29A4">
      <w:pPr>
        <w:pStyle w:val="2"/>
        <w:shd w:val="clear" w:color="auto" w:fill="FFFFFF"/>
        <w:tabs>
          <w:tab w:val="left" w:pos="1066"/>
        </w:tabs>
        <w:spacing w:line="322" w:lineRule="exact"/>
        <w:ind w:left="20" w:right="20" w:firstLine="540"/>
        <w:jc w:val="both"/>
        <w:rPr>
          <w:rFonts w:ascii="Times New Roman" w:hAnsi="Times New Roman"/>
          <w:sz w:val="28"/>
          <w:szCs w:val="28"/>
        </w:rPr>
      </w:pPr>
      <w:r>
        <w:rPr>
          <w:rFonts w:ascii="Times New Roman" w:hAnsi="Times New Roman"/>
          <w:sz w:val="28"/>
          <w:szCs w:val="28"/>
        </w:rPr>
        <w:t>6) документы имеют серьезные повреждения, наличие которых не позволяет однозначно истолковать их содержание.</w:t>
      </w:r>
    </w:p>
    <w:p w:rsidR="00BB29A4" w:rsidRDefault="00BB29A4" w:rsidP="00BB29A4">
      <w:pPr>
        <w:pStyle w:val="2"/>
        <w:shd w:val="clear" w:color="auto" w:fill="FFFFFF"/>
        <w:tabs>
          <w:tab w:val="left" w:pos="1218"/>
        </w:tabs>
        <w:spacing w:line="322" w:lineRule="exact"/>
        <w:ind w:left="20" w:right="20"/>
        <w:jc w:val="both"/>
        <w:rPr>
          <w:rFonts w:ascii="Times New Roman" w:hAnsi="Times New Roman"/>
          <w:sz w:val="28"/>
          <w:szCs w:val="28"/>
        </w:rPr>
      </w:pPr>
      <w:r>
        <w:rPr>
          <w:rFonts w:ascii="Times New Roman" w:hAnsi="Times New Roman"/>
          <w:sz w:val="28"/>
          <w:szCs w:val="28"/>
        </w:rPr>
        <w:t>2.10. Перечень услуг, необходимых и обязательных для</w:t>
      </w:r>
      <w:r>
        <w:t xml:space="preserve"> </w:t>
      </w:r>
      <w:r>
        <w:rPr>
          <w:rFonts w:ascii="Times New Roman" w:hAnsi="Times New Roman"/>
          <w:sz w:val="28"/>
          <w:szCs w:val="28"/>
        </w:rPr>
        <w:t>предоставления муниципальной услуги, в том числе сведения о документе (документах), выдаваемом (выдаваемых) иными органами и организациями, участвующими в предоставлении муниципальной услуги.</w:t>
      </w:r>
    </w:p>
    <w:p w:rsidR="00BB29A4" w:rsidRDefault="00BB29A4" w:rsidP="00BB29A4">
      <w:pPr>
        <w:pStyle w:val="2"/>
        <w:shd w:val="clear" w:color="auto" w:fill="FFFFFF"/>
        <w:tabs>
          <w:tab w:val="right" w:pos="9430"/>
        </w:tabs>
        <w:spacing w:line="322" w:lineRule="exact"/>
        <w:ind w:left="20" w:firstLine="540"/>
        <w:jc w:val="both"/>
        <w:rPr>
          <w:rFonts w:ascii="Times New Roman" w:hAnsi="Times New Roman"/>
          <w:sz w:val="28"/>
          <w:szCs w:val="28"/>
        </w:rPr>
      </w:pPr>
      <w:r>
        <w:rPr>
          <w:rFonts w:ascii="Times New Roman" w:hAnsi="Times New Roman"/>
          <w:sz w:val="28"/>
          <w:szCs w:val="28"/>
        </w:rPr>
        <w:t>Предоставление услуг, которые являются необходимыми и обязательными для предоставления муниципальной услуги, не предусмотрено.</w:t>
      </w:r>
    </w:p>
    <w:p w:rsidR="00BB29A4" w:rsidRDefault="00BB29A4" w:rsidP="00BB29A4">
      <w:pPr>
        <w:pStyle w:val="2"/>
        <w:shd w:val="clear" w:color="auto" w:fill="FFFFFF"/>
        <w:tabs>
          <w:tab w:val="left" w:pos="1240"/>
        </w:tabs>
        <w:spacing w:line="322" w:lineRule="exact"/>
        <w:ind w:left="20" w:right="20"/>
        <w:jc w:val="both"/>
        <w:rPr>
          <w:rFonts w:ascii="Times New Roman" w:hAnsi="Times New Roman"/>
          <w:sz w:val="28"/>
          <w:szCs w:val="28"/>
        </w:rPr>
      </w:pPr>
      <w:r>
        <w:rPr>
          <w:rFonts w:ascii="Times New Roman" w:hAnsi="Times New Roman"/>
          <w:sz w:val="28"/>
          <w:szCs w:val="28"/>
        </w:rPr>
        <w:t>2.11. Порядок, размер и основания взимания платы за предоставление муниципальной услуги.</w:t>
      </w:r>
    </w:p>
    <w:p w:rsidR="00BB29A4" w:rsidRDefault="00BB29A4" w:rsidP="00BB29A4">
      <w:pPr>
        <w:pStyle w:val="2"/>
        <w:shd w:val="clear" w:color="auto" w:fill="FFFFFF"/>
        <w:spacing w:line="322" w:lineRule="exact"/>
        <w:ind w:left="20" w:firstLine="540"/>
        <w:jc w:val="both"/>
        <w:rPr>
          <w:rFonts w:ascii="Times New Roman" w:hAnsi="Times New Roman"/>
          <w:sz w:val="28"/>
          <w:szCs w:val="28"/>
        </w:rPr>
      </w:pPr>
      <w:r>
        <w:rPr>
          <w:rFonts w:ascii="Times New Roman" w:hAnsi="Times New Roman"/>
          <w:sz w:val="28"/>
          <w:szCs w:val="28"/>
        </w:rPr>
        <w:t>Муниципальная услуга предоставляется без взимания платы.</w:t>
      </w:r>
    </w:p>
    <w:p w:rsidR="00BB29A4" w:rsidRDefault="00BB29A4" w:rsidP="00BB29A4">
      <w:pPr>
        <w:pStyle w:val="2"/>
        <w:shd w:val="clear" w:color="auto" w:fill="FFFFFF"/>
        <w:tabs>
          <w:tab w:val="left" w:pos="1240"/>
        </w:tabs>
        <w:spacing w:line="322" w:lineRule="exact"/>
        <w:ind w:left="20" w:right="20"/>
        <w:jc w:val="both"/>
        <w:rPr>
          <w:rFonts w:ascii="Times New Roman" w:hAnsi="Times New Roman"/>
          <w:sz w:val="28"/>
          <w:szCs w:val="28"/>
        </w:rPr>
      </w:pPr>
      <w:r>
        <w:rPr>
          <w:rFonts w:ascii="Times New Roman" w:hAnsi="Times New Roman"/>
          <w:sz w:val="28"/>
          <w:szCs w:val="28"/>
        </w:rPr>
        <w:t xml:space="preserve">2.12. Порядок, размер и основания взимания платы за предоставление услуг, </w:t>
      </w:r>
      <w:r>
        <w:rPr>
          <w:rFonts w:ascii="Times New Roman" w:hAnsi="Times New Roman"/>
          <w:sz w:val="28"/>
          <w:szCs w:val="28"/>
        </w:rPr>
        <w:lastRenderedPageBreak/>
        <w:t>необходимых и обязательных для предоставления муниципальной услуги, включая информацию о методиках расчета размера такой платы.</w:t>
      </w:r>
    </w:p>
    <w:p w:rsidR="00BB29A4" w:rsidRDefault="00BB29A4" w:rsidP="00BB29A4">
      <w:pPr>
        <w:pStyle w:val="2"/>
        <w:shd w:val="clear" w:color="auto" w:fill="FFFFFF"/>
        <w:spacing w:line="322" w:lineRule="exact"/>
        <w:ind w:left="20" w:right="20" w:firstLine="540"/>
        <w:jc w:val="both"/>
        <w:rPr>
          <w:rFonts w:ascii="Times New Roman" w:hAnsi="Times New Roman"/>
          <w:sz w:val="28"/>
          <w:szCs w:val="28"/>
        </w:rPr>
      </w:pPr>
      <w:r>
        <w:rPr>
          <w:rFonts w:ascii="Times New Roman" w:hAnsi="Times New Roman"/>
          <w:sz w:val="28"/>
          <w:szCs w:val="28"/>
        </w:rPr>
        <w:t>Предоставление услуг, которые являются необходимыми и обязательными для предоставления муниципальной услуги, не предусмотрено.</w:t>
      </w:r>
    </w:p>
    <w:p w:rsidR="00BB29A4" w:rsidRDefault="00BB29A4" w:rsidP="00BB29A4">
      <w:pPr>
        <w:pStyle w:val="2"/>
        <w:shd w:val="clear" w:color="auto" w:fill="FFFFFF"/>
        <w:tabs>
          <w:tab w:val="left" w:pos="1240"/>
        </w:tabs>
        <w:spacing w:line="322" w:lineRule="exact"/>
        <w:ind w:left="20" w:right="20"/>
        <w:jc w:val="both"/>
        <w:rPr>
          <w:rFonts w:ascii="Times New Roman" w:hAnsi="Times New Roman"/>
          <w:sz w:val="28"/>
          <w:szCs w:val="28"/>
        </w:rPr>
      </w:pPr>
      <w:r>
        <w:rPr>
          <w:rFonts w:ascii="Times New Roman" w:hAnsi="Times New Roman"/>
          <w:sz w:val="28"/>
          <w:szCs w:val="28"/>
        </w:rPr>
        <w:t>2.13. Максимальный срок ожидания в очереди при подаче заявления о предоставлении муниципальной услуги и услуг, необходимых и обязательных для предоставления муниципальной услуги, и при получении результата предоставления таких услуг.</w:t>
      </w:r>
    </w:p>
    <w:p w:rsidR="00BB29A4" w:rsidRDefault="00BB29A4" w:rsidP="00BB29A4">
      <w:pPr>
        <w:pStyle w:val="2"/>
        <w:shd w:val="clear" w:color="auto" w:fill="FFFFFF"/>
        <w:spacing w:line="322" w:lineRule="exact"/>
        <w:ind w:left="20" w:right="20" w:firstLine="540"/>
        <w:jc w:val="both"/>
        <w:rPr>
          <w:rFonts w:ascii="Times New Roman" w:hAnsi="Times New Roman"/>
          <w:sz w:val="28"/>
          <w:szCs w:val="28"/>
        </w:rPr>
      </w:pPr>
      <w:r>
        <w:rPr>
          <w:rFonts w:ascii="Times New Roman" w:hAnsi="Times New Roman"/>
          <w:sz w:val="28"/>
          <w:szCs w:val="28"/>
        </w:rPr>
        <w:t>Максимальный срок ожидания в очереди при подаче заявления о предоставлении услуги и при получении результата предоставления таких услуг в Отдел не должен превышать 15 минут.</w:t>
      </w:r>
    </w:p>
    <w:p w:rsidR="00BB29A4" w:rsidRDefault="00BB29A4" w:rsidP="00BB29A4">
      <w:pPr>
        <w:pStyle w:val="2"/>
        <w:shd w:val="clear" w:color="auto" w:fill="FFFFFF"/>
        <w:tabs>
          <w:tab w:val="left" w:pos="1240"/>
        </w:tabs>
        <w:spacing w:line="322" w:lineRule="exact"/>
        <w:ind w:left="20" w:right="20"/>
        <w:jc w:val="both"/>
        <w:rPr>
          <w:rFonts w:ascii="Times New Roman" w:hAnsi="Times New Roman"/>
          <w:sz w:val="28"/>
          <w:szCs w:val="28"/>
        </w:rPr>
      </w:pPr>
      <w:r>
        <w:rPr>
          <w:rFonts w:ascii="Times New Roman" w:hAnsi="Times New Roman"/>
          <w:sz w:val="28"/>
          <w:szCs w:val="28"/>
        </w:rPr>
        <w:t>2.14. Срок и порядок регистрации запроса заявителя о предоставлении муниципальной услуги и услуг, необходимых и обязательных для предоставления муниципальной услуги, в том числе в электронной форме.</w:t>
      </w:r>
    </w:p>
    <w:p w:rsidR="00BB29A4" w:rsidRDefault="00BB29A4" w:rsidP="00BB29A4">
      <w:pPr>
        <w:pStyle w:val="2"/>
        <w:numPr>
          <w:ilvl w:val="0"/>
          <w:numId w:val="1"/>
        </w:numPr>
        <w:shd w:val="clear" w:color="auto" w:fill="FFFFFF"/>
        <w:tabs>
          <w:tab w:val="clear" w:pos="720"/>
          <w:tab w:val="num" w:pos="0"/>
          <w:tab w:val="left" w:pos="1504"/>
        </w:tabs>
        <w:spacing w:line="322" w:lineRule="exact"/>
        <w:ind w:left="20" w:right="20" w:firstLine="540"/>
        <w:jc w:val="both"/>
        <w:rPr>
          <w:rFonts w:ascii="Times New Roman" w:hAnsi="Times New Roman"/>
          <w:sz w:val="28"/>
          <w:szCs w:val="28"/>
        </w:rPr>
      </w:pPr>
      <w:r>
        <w:rPr>
          <w:rFonts w:ascii="Times New Roman" w:hAnsi="Times New Roman"/>
          <w:sz w:val="28"/>
          <w:szCs w:val="28"/>
        </w:rPr>
        <w:t>Заявление подлежит обязательной регистрации в течение трех дней с момента поступления в орган, предоставляющий муниципальную услугу.</w:t>
      </w:r>
    </w:p>
    <w:p w:rsidR="00BB29A4" w:rsidRDefault="00BB29A4" w:rsidP="00BB29A4">
      <w:pPr>
        <w:pStyle w:val="2"/>
        <w:numPr>
          <w:ilvl w:val="0"/>
          <w:numId w:val="1"/>
        </w:numPr>
        <w:shd w:val="clear" w:color="auto" w:fill="FFFFFF"/>
        <w:tabs>
          <w:tab w:val="clear" w:pos="720"/>
          <w:tab w:val="num" w:pos="0"/>
          <w:tab w:val="left" w:pos="1504"/>
        </w:tabs>
        <w:spacing w:line="322" w:lineRule="exact"/>
        <w:ind w:left="20" w:right="20" w:firstLine="540"/>
        <w:jc w:val="both"/>
        <w:rPr>
          <w:rFonts w:ascii="Times New Roman" w:hAnsi="Times New Roman"/>
          <w:sz w:val="28"/>
          <w:szCs w:val="28"/>
        </w:rPr>
      </w:pPr>
      <w:r>
        <w:rPr>
          <w:rFonts w:ascii="Times New Roman" w:hAnsi="Times New Roman"/>
          <w:sz w:val="28"/>
          <w:szCs w:val="28"/>
        </w:rPr>
        <w:t xml:space="preserve">Заявление регистрируется специалистами организационного отдела администрации </w:t>
      </w:r>
      <w:proofErr w:type="spellStart"/>
      <w:r w:rsidR="007D363D">
        <w:rPr>
          <w:rFonts w:ascii="Times New Roman" w:hAnsi="Times New Roman"/>
          <w:sz w:val="28"/>
          <w:szCs w:val="28"/>
        </w:rPr>
        <w:t>Ивантеевского</w:t>
      </w:r>
      <w:proofErr w:type="spellEnd"/>
      <w:r>
        <w:rPr>
          <w:rFonts w:ascii="Times New Roman" w:hAnsi="Times New Roman"/>
          <w:sz w:val="28"/>
          <w:szCs w:val="28"/>
        </w:rPr>
        <w:t xml:space="preserve"> муниципального района.</w:t>
      </w:r>
    </w:p>
    <w:p w:rsidR="00BB29A4" w:rsidRDefault="00BB29A4" w:rsidP="00BB29A4">
      <w:pPr>
        <w:pStyle w:val="2"/>
        <w:numPr>
          <w:ilvl w:val="1"/>
          <w:numId w:val="1"/>
        </w:numPr>
        <w:shd w:val="clear" w:color="auto" w:fill="FFFFFF"/>
        <w:tabs>
          <w:tab w:val="clear" w:pos="720"/>
          <w:tab w:val="num" w:pos="0"/>
          <w:tab w:val="left" w:pos="1504"/>
        </w:tabs>
        <w:spacing w:line="322" w:lineRule="exact"/>
        <w:ind w:left="20" w:right="20" w:firstLine="540"/>
        <w:jc w:val="both"/>
        <w:rPr>
          <w:rFonts w:ascii="Times New Roman" w:hAnsi="Times New Roman"/>
          <w:sz w:val="28"/>
          <w:szCs w:val="28"/>
        </w:rPr>
      </w:pPr>
      <w:r>
        <w:rPr>
          <w:rFonts w:ascii="Times New Roman" w:hAnsi="Times New Roman"/>
          <w:sz w:val="28"/>
          <w:szCs w:val="28"/>
        </w:rPr>
        <w:t xml:space="preserve">Требования к помещениям, в которых предоставляется муниципальная услуга, к местам ожидания и приема заявителей, размещению и оформлению визуальной, текстовой и </w:t>
      </w:r>
      <w:proofErr w:type="spellStart"/>
      <w:r>
        <w:rPr>
          <w:rFonts w:ascii="Times New Roman" w:hAnsi="Times New Roman"/>
          <w:sz w:val="28"/>
          <w:szCs w:val="28"/>
        </w:rPr>
        <w:t>мультимедийной</w:t>
      </w:r>
      <w:proofErr w:type="spellEnd"/>
      <w:r>
        <w:rPr>
          <w:rFonts w:ascii="Times New Roman" w:hAnsi="Times New Roman"/>
          <w:sz w:val="28"/>
          <w:szCs w:val="28"/>
        </w:rPr>
        <w:t xml:space="preserve"> информации о порядке предоставления муниципальной услуги.</w:t>
      </w:r>
    </w:p>
    <w:p w:rsidR="00BB29A4" w:rsidRDefault="00BB29A4" w:rsidP="00BB29A4">
      <w:pPr>
        <w:pStyle w:val="2"/>
        <w:numPr>
          <w:ilvl w:val="2"/>
          <w:numId w:val="1"/>
        </w:numPr>
        <w:shd w:val="clear" w:color="auto" w:fill="FFFFFF"/>
        <w:tabs>
          <w:tab w:val="clear" w:pos="720"/>
          <w:tab w:val="num" w:pos="0"/>
          <w:tab w:val="left" w:pos="1504"/>
        </w:tabs>
        <w:spacing w:line="322" w:lineRule="exact"/>
        <w:ind w:left="20" w:firstLine="540"/>
        <w:jc w:val="both"/>
        <w:rPr>
          <w:rFonts w:ascii="Times New Roman" w:hAnsi="Times New Roman"/>
          <w:sz w:val="28"/>
          <w:szCs w:val="28"/>
        </w:rPr>
      </w:pPr>
      <w:r>
        <w:rPr>
          <w:rFonts w:ascii="Times New Roman" w:hAnsi="Times New Roman"/>
          <w:sz w:val="28"/>
          <w:szCs w:val="28"/>
        </w:rPr>
        <w:t>Прием лиц проводится в кабинете, оборудованных столом и «сидячими местами»</w:t>
      </w:r>
      <w:r>
        <w:rPr>
          <w:rFonts w:ascii="Times New Roman" w:hAnsi="Times New Roman"/>
          <w:sz w:val="28"/>
          <w:szCs w:val="28"/>
        </w:rPr>
        <w:tab/>
        <w:t>(стульями, кресельными секциями, скамьями).</w:t>
      </w:r>
    </w:p>
    <w:p w:rsidR="00BB29A4" w:rsidRDefault="00BB29A4" w:rsidP="00BB29A4">
      <w:pPr>
        <w:pStyle w:val="2"/>
        <w:shd w:val="clear" w:color="auto" w:fill="FFFFFF"/>
        <w:spacing w:line="322" w:lineRule="exact"/>
        <w:ind w:left="20" w:right="20"/>
        <w:jc w:val="both"/>
        <w:rPr>
          <w:rFonts w:ascii="Times New Roman" w:hAnsi="Times New Roman"/>
          <w:sz w:val="28"/>
          <w:szCs w:val="28"/>
        </w:rPr>
      </w:pPr>
      <w:r>
        <w:rPr>
          <w:rFonts w:ascii="Times New Roman" w:hAnsi="Times New Roman"/>
          <w:sz w:val="28"/>
          <w:szCs w:val="28"/>
        </w:rPr>
        <w:t xml:space="preserve">   Количество мест ожидания определяется исходя из фактической нагрузки и возможностей для их размещения в здании. Места ожидания также оборудуются столами (стойками) для возможности оформления документов, канцелярскими принадлежностями (бумага, ручки, карандаши).</w:t>
      </w:r>
    </w:p>
    <w:p w:rsidR="00BB29A4" w:rsidRDefault="00BB29A4" w:rsidP="00BB29A4">
      <w:pPr>
        <w:pStyle w:val="2"/>
        <w:widowControl/>
        <w:numPr>
          <w:ilvl w:val="2"/>
          <w:numId w:val="1"/>
        </w:numPr>
        <w:shd w:val="clear" w:color="auto" w:fill="FFFFFF"/>
        <w:tabs>
          <w:tab w:val="clear" w:pos="720"/>
          <w:tab w:val="num" w:pos="0"/>
          <w:tab w:val="left" w:pos="1504"/>
        </w:tabs>
        <w:spacing w:line="322" w:lineRule="exact"/>
        <w:ind w:left="20" w:right="20" w:firstLine="540"/>
        <w:jc w:val="both"/>
        <w:rPr>
          <w:rFonts w:ascii="Times New Roman" w:hAnsi="Times New Roman"/>
          <w:sz w:val="28"/>
          <w:szCs w:val="28"/>
        </w:rPr>
      </w:pPr>
      <w:r>
        <w:rPr>
          <w:rFonts w:ascii="Times New Roman" w:hAnsi="Times New Roman"/>
          <w:sz w:val="28"/>
          <w:szCs w:val="28"/>
        </w:rPr>
        <w:t xml:space="preserve">Рабочее место специалистов, ответственных за предоставление муниципальной услуги, должно быть оборудовано организационной техникой, персональным компьютером с доступом к </w:t>
      </w:r>
      <w:proofErr w:type="spellStart"/>
      <w:r>
        <w:rPr>
          <w:rFonts w:ascii="Times New Roman" w:hAnsi="Times New Roman"/>
          <w:sz w:val="28"/>
          <w:szCs w:val="28"/>
        </w:rPr>
        <w:t>информационно</w:t>
      </w:r>
      <w:r>
        <w:rPr>
          <w:rFonts w:ascii="Times New Roman" w:hAnsi="Times New Roman"/>
          <w:sz w:val="28"/>
          <w:szCs w:val="28"/>
        </w:rPr>
        <w:softHyphen/>
        <w:t>справочным</w:t>
      </w:r>
      <w:proofErr w:type="spellEnd"/>
      <w:r>
        <w:rPr>
          <w:rFonts w:ascii="Times New Roman" w:hAnsi="Times New Roman"/>
          <w:sz w:val="28"/>
          <w:szCs w:val="28"/>
        </w:rPr>
        <w:t xml:space="preserve"> системам, информационно-телекоммуникационной сети «Интернет».</w:t>
      </w:r>
    </w:p>
    <w:p w:rsidR="00BB29A4" w:rsidRDefault="00BB29A4" w:rsidP="00BB29A4">
      <w:pPr>
        <w:pStyle w:val="2"/>
        <w:widowControl/>
        <w:numPr>
          <w:ilvl w:val="2"/>
          <w:numId w:val="1"/>
        </w:numPr>
        <w:shd w:val="clear" w:color="auto" w:fill="FFFFFF"/>
        <w:tabs>
          <w:tab w:val="clear" w:pos="720"/>
          <w:tab w:val="num" w:pos="0"/>
          <w:tab w:val="left" w:pos="1504"/>
        </w:tabs>
        <w:spacing w:line="322" w:lineRule="exact"/>
        <w:ind w:left="20" w:right="20" w:firstLine="540"/>
        <w:jc w:val="both"/>
        <w:rPr>
          <w:rFonts w:ascii="Times New Roman" w:hAnsi="Times New Roman"/>
          <w:sz w:val="28"/>
          <w:szCs w:val="28"/>
        </w:rPr>
      </w:pPr>
      <w:r>
        <w:rPr>
          <w:rFonts w:ascii="Times New Roman" w:hAnsi="Times New Roman"/>
          <w:sz w:val="28"/>
          <w:szCs w:val="28"/>
        </w:rPr>
        <w:t>2.15. Специалисты, ответственные за предоставление муниципальной услуги, обязаны сообщать гражданам при обращении отчество и занимаемую должность.</w:t>
      </w:r>
    </w:p>
    <w:p w:rsidR="00BB29A4" w:rsidRDefault="00BB29A4" w:rsidP="00BB29A4">
      <w:pPr>
        <w:pStyle w:val="2"/>
        <w:shd w:val="clear" w:color="auto" w:fill="FFFFFF"/>
        <w:spacing w:line="322" w:lineRule="exact"/>
        <w:ind w:left="20" w:right="20" w:firstLine="540"/>
        <w:jc w:val="both"/>
        <w:rPr>
          <w:rFonts w:ascii="Times New Roman" w:hAnsi="Times New Roman"/>
          <w:sz w:val="28"/>
          <w:szCs w:val="28"/>
        </w:rPr>
      </w:pPr>
      <w:r>
        <w:rPr>
          <w:rFonts w:ascii="Times New Roman" w:hAnsi="Times New Roman"/>
          <w:sz w:val="28"/>
          <w:szCs w:val="28"/>
        </w:rPr>
        <w:t>2.15.1. Места информирования и ожидания должны соответствовать установленным санитарным требованиям для заявителей и оптимальным условиям работы специалистов.</w:t>
      </w:r>
    </w:p>
    <w:p w:rsidR="00BB29A4" w:rsidRDefault="00BB29A4" w:rsidP="00BB29A4">
      <w:pPr>
        <w:pStyle w:val="2"/>
        <w:numPr>
          <w:ilvl w:val="1"/>
          <w:numId w:val="1"/>
        </w:numPr>
        <w:shd w:val="clear" w:color="auto" w:fill="FFFFFF"/>
        <w:tabs>
          <w:tab w:val="clear" w:pos="720"/>
          <w:tab w:val="num" w:pos="0"/>
          <w:tab w:val="left" w:pos="1191"/>
        </w:tabs>
        <w:spacing w:line="322" w:lineRule="exact"/>
        <w:ind w:left="20" w:right="20" w:firstLine="540"/>
        <w:jc w:val="both"/>
        <w:rPr>
          <w:rFonts w:ascii="Times New Roman" w:hAnsi="Times New Roman"/>
          <w:sz w:val="28"/>
          <w:szCs w:val="28"/>
        </w:rPr>
      </w:pPr>
      <w:proofErr w:type="gramStart"/>
      <w:r>
        <w:rPr>
          <w:rFonts w:ascii="Times New Roman" w:hAnsi="Times New Roman"/>
          <w:sz w:val="28"/>
          <w:szCs w:val="28"/>
        </w:rPr>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и их продолжительность, возможность получения услуги в МФЦ,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roofErr w:type="gramEnd"/>
    </w:p>
    <w:p w:rsidR="00BB29A4" w:rsidRDefault="00BB29A4" w:rsidP="00BB29A4">
      <w:pPr>
        <w:pStyle w:val="2"/>
        <w:numPr>
          <w:ilvl w:val="2"/>
          <w:numId w:val="1"/>
        </w:numPr>
        <w:shd w:val="clear" w:color="auto" w:fill="FFFFFF"/>
        <w:tabs>
          <w:tab w:val="clear" w:pos="720"/>
          <w:tab w:val="num" w:pos="0"/>
          <w:tab w:val="left" w:pos="1473"/>
        </w:tabs>
        <w:spacing w:line="322" w:lineRule="exact"/>
        <w:ind w:left="20" w:right="20" w:firstLine="540"/>
        <w:jc w:val="both"/>
        <w:rPr>
          <w:rFonts w:ascii="Times New Roman" w:hAnsi="Times New Roman"/>
          <w:sz w:val="28"/>
          <w:szCs w:val="28"/>
        </w:rPr>
      </w:pPr>
      <w:r>
        <w:rPr>
          <w:rFonts w:ascii="Times New Roman" w:hAnsi="Times New Roman"/>
          <w:sz w:val="28"/>
          <w:szCs w:val="28"/>
        </w:rPr>
        <w:t>Информация о порядке предоставления муниципальной услуги может предоставляться Отделом:</w:t>
      </w:r>
    </w:p>
    <w:p w:rsidR="00BB29A4" w:rsidRDefault="00BB29A4" w:rsidP="00BB29A4">
      <w:pPr>
        <w:pStyle w:val="2"/>
        <w:numPr>
          <w:ilvl w:val="0"/>
          <w:numId w:val="9"/>
        </w:numPr>
        <w:shd w:val="clear" w:color="auto" w:fill="FFFFFF"/>
        <w:tabs>
          <w:tab w:val="left" w:pos="891"/>
        </w:tabs>
        <w:spacing w:line="322" w:lineRule="exact"/>
        <w:ind w:left="20" w:firstLine="540"/>
        <w:jc w:val="both"/>
        <w:rPr>
          <w:rFonts w:ascii="Times New Roman" w:hAnsi="Times New Roman"/>
          <w:sz w:val="28"/>
          <w:szCs w:val="28"/>
        </w:rPr>
      </w:pPr>
      <w:r>
        <w:rPr>
          <w:rFonts w:ascii="Times New Roman" w:hAnsi="Times New Roman"/>
          <w:sz w:val="28"/>
          <w:szCs w:val="28"/>
        </w:rPr>
        <w:t>непосредственно специалистами Отдела (далее - специалистами);</w:t>
      </w:r>
    </w:p>
    <w:p w:rsidR="00BB29A4" w:rsidRDefault="00BB29A4" w:rsidP="00BB29A4">
      <w:pPr>
        <w:pStyle w:val="2"/>
        <w:numPr>
          <w:ilvl w:val="0"/>
          <w:numId w:val="9"/>
        </w:numPr>
        <w:shd w:val="clear" w:color="auto" w:fill="FFFFFF"/>
        <w:tabs>
          <w:tab w:val="left" w:pos="891"/>
        </w:tabs>
        <w:spacing w:line="322" w:lineRule="exact"/>
        <w:ind w:left="20" w:firstLine="540"/>
        <w:jc w:val="both"/>
        <w:rPr>
          <w:rFonts w:ascii="Times New Roman" w:hAnsi="Times New Roman"/>
          <w:sz w:val="28"/>
          <w:szCs w:val="28"/>
        </w:rPr>
      </w:pPr>
      <w:r>
        <w:rPr>
          <w:rFonts w:ascii="Times New Roman" w:hAnsi="Times New Roman"/>
          <w:sz w:val="28"/>
          <w:szCs w:val="28"/>
        </w:rPr>
        <w:lastRenderedPageBreak/>
        <w:t>с использованием средств телефонной связи;</w:t>
      </w:r>
    </w:p>
    <w:p w:rsidR="00BB29A4" w:rsidRDefault="00BB29A4" w:rsidP="00BB29A4">
      <w:pPr>
        <w:pStyle w:val="2"/>
        <w:numPr>
          <w:ilvl w:val="0"/>
          <w:numId w:val="9"/>
        </w:numPr>
        <w:shd w:val="clear" w:color="auto" w:fill="FFFFFF"/>
        <w:tabs>
          <w:tab w:val="left" w:pos="891"/>
        </w:tabs>
        <w:spacing w:line="322" w:lineRule="exact"/>
        <w:ind w:left="20" w:firstLine="540"/>
        <w:jc w:val="both"/>
        <w:rPr>
          <w:rFonts w:ascii="Times New Roman" w:hAnsi="Times New Roman"/>
          <w:sz w:val="28"/>
          <w:szCs w:val="28"/>
        </w:rPr>
      </w:pPr>
      <w:r>
        <w:rPr>
          <w:rFonts w:ascii="Times New Roman" w:hAnsi="Times New Roman"/>
          <w:sz w:val="28"/>
          <w:szCs w:val="28"/>
        </w:rPr>
        <w:t xml:space="preserve">посредством размещения на официальном сайте администрации </w:t>
      </w:r>
      <w:proofErr w:type="spellStart"/>
      <w:r w:rsidR="007D363D">
        <w:rPr>
          <w:rFonts w:ascii="Times New Roman" w:hAnsi="Times New Roman"/>
          <w:sz w:val="28"/>
          <w:szCs w:val="28"/>
        </w:rPr>
        <w:t>Ивантеевского</w:t>
      </w:r>
      <w:proofErr w:type="spellEnd"/>
      <w:r>
        <w:rPr>
          <w:rFonts w:ascii="Times New Roman" w:hAnsi="Times New Roman"/>
          <w:sz w:val="28"/>
          <w:szCs w:val="28"/>
        </w:rPr>
        <w:t xml:space="preserve"> муниципального района в </w:t>
      </w:r>
      <w:proofErr w:type="spellStart"/>
      <w:r>
        <w:rPr>
          <w:rFonts w:ascii="Times New Roman" w:hAnsi="Times New Roman"/>
          <w:sz w:val="28"/>
          <w:szCs w:val="28"/>
        </w:rPr>
        <w:t>информационно</w:t>
      </w:r>
      <w:r>
        <w:rPr>
          <w:rFonts w:ascii="Times New Roman" w:hAnsi="Times New Roman"/>
          <w:sz w:val="28"/>
          <w:szCs w:val="28"/>
        </w:rPr>
        <w:softHyphen/>
        <w:t>телекоммуникационной</w:t>
      </w:r>
      <w:proofErr w:type="spellEnd"/>
      <w:r>
        <w:rPr>
          <w:rFonts w:ascii="Times New Roman" w:hAnsi="Times New Roman"/>
          <w:sz w:val="28"/>
          <w:szCs w:val="28"/>
        </w:rPr>
        <w:t xml:space="preserve"> сети «Интернет», публикации в средствах массовой информации.</w:t>
      </w:r>
    </w:p>
    <w:p w:rsidR="00BB29A4" w:rsidRDefault="00BB29A4" w:rsidP="00BB29A4">
      <w:pPr>
        <w:pStyle w:val="2"/>
        <w:numPr>
          <w:ilvl w:val="2"/>
          <w:numId w:val="1"/>
        </w:numPr>
        <w:shd w:val="clear" w:color="auto" w:fill="FFFFFF"/>
        <w:tabs>
          <w:tab w:val="clear" w:pos="720"/>
          <w:tab w:val="num" w:pos="0"/>
          <w:tab w:val="left" w:pos="1473"/>
        </w:tabs>
        <w:spacing w:line="322" w:lineRule="exact"/>
        <w:ind w:left="20" w:right="20" w:firstLine="540"/>
        <w:jc w:val="both"/>
        <w:rPr>
          <w:rFonts w:ascii="Times New Roman" w:hAnsi="Times New Roman"/>
          <w:sz w:val="28"/>
          <w:szCs w:val="28"/>
        </w:rPr>
      </w:pPr>
      <w:r>
        <w:rPr>
          <w:rFonts w:ascii="Times New Roman" w:hAnsi="Times New Roman"/>
          <w:sz w:val="28"/>
          <w:szCs w:val="28"/>
        </w:rPr>
        <w:t>Информация о процедуре предоставления муниципальной услуги сообщается по номеру телефона 8(8457</w:t>
      </w:r>
      <w:r w:rsidR="007D363D">
        <w:rPr>
          <w:rFonts w:ascii="Times New Roman" w:hAnsi="Times New Roman"/>
          <w:sz w:val="28"/>
          <w:szCs w:val="28"/>
        </w:rPr>
        <w:t>9</w:t>
      </w:r>
      <w:r>
        <w:rPr>
          <w:rFonts w:ascii="Times New Roman" w:hAnsi="Times New Roman"/>
          <w:sz w:val="28"/>
          <w:szCs w:val="28"/>
        </w:rPr>
        <w:t>)</w:t>
      </w:r>
      <w:r w:rsidR="007D363D">
        <w:rPr>
          <w:rFonts w:ascii="Times New Roman" w:hAnsi="Times New Roman"/>
          <w:sz w:val="28"/>
          <w:szCs w:val="28"/>
        </w:rPr>
        <w:t>5</w:t>
      </w:r>
      <w:r>
        <w:rPr>
          <w:rFonts w:ascii="Times New Roman" w:hAnsi="Times New Roman"/>
          <w:sz w:val="28"/>
          <w:szCs w:val="28"/>
        </w:rPr>
        <w:t>-1</w:t>
      </w:r>
      <w:r w:rsidR="007D363D">
        <w:rPr>
          <w:rFonts w:ascii="Times New Roman" w:hAnsi="Times New Roman"/>
          <w:sz w:val="28"/>
          <w:szCs w:val="28"/>
        </w:rPr>
        <w:t>6</w:t>
      </w:r>
      <w:r>
        <w:rPr>
          <w:rFonts w:ascii="Times New Roman" w:hAnsi="Times New Roman"/>
          <w:sz w:val="28"/>
          <w:szCs w:val="28"/>
        </w:rPr>
        <w:t>-5</w:t>
      </w:r>
      <w:r w:rsidR="007D363D">
        <w:rPr>
          <w:rFonts w:ascii="Times New Roman" w:hAnsi="Times New Roman"/>
          <w:sz w:val="28"/>
          <w:szCs w:val="28"/>
        </w:rPr>
        <w:t>3</w:t>
      </w:r>
      <w:r>
        <w:rPr>
          <w:rFonts w:ascii="Times New Roman" w:hAnsi="Times New Roman"/>
          <w:sz w:val="28"/>
          <w:szCs w:val="28"/>
        </w:rPr>
        <w:t>.</w:t>
      </w:r>
    </w:p>
    <w:p w:rsidR="00BB29A4" w:rsidRDefault="00BB29A4" w:rsidP="00BB29A4">
      <w:pPr>
        <w:pStyle w:val="2"/>
        <w:numPr>
          <w:ilvl w:val="2"/>
          <w:numId w:val="1"/>
        </w:numPr>
        <w:shd w:val="clear" w:color="auto" w:fill="FFFFFF"/>
        <w:tabs>
          <w:tab w:val="clear" w:pos="720"/>
          <w:tab w:val="num" w:pos="0"/>
          <w:tab w:val="left" w:pos="1473"/>
        </w:tabs>
        <w:spacing w:line="322" w:lineRule="exact"/>
        <w:ind w:left="20" w:right="20" w:firstLine="540"/>
        <w:jc w:val="both"/>
        <w:rPr>
          <w:rFonts w:ascii="Times New Roman" w:hAnsi="Times New Roman"/>
          <w:sz w:val="28"/>
          <w:szCs w:val="28"/>
        </w:rPr>
      </w:pPr>
      <w:r>
        <w:rPr>
          <w:rFonts w:ascii="Times New Roman" w:hAnsi="Times New Roman"/>
          <w:sz w:val="28"/>
          <w:szCs w:val="28"/>
        </w:rPr>
        <w:t>При ответах на телефонные звонки и устные обращения специалисты подробно и в вежливой (корректной) форме информируют обратившихся по интересующим их вопросам.</w:t>
      </w:r>
    </w:p>
    <w:p w:rsidR="00BB29A4" w:rsidRDefault="00BB29A4" w:rsidP="00BB29A4">
      <w:pPr>
        <w:pStyle w:val="2"/>
        <w:numPr>
          <w:ilvl w:val="2"/>
          <w:numId w:val="1"/>
        </w:numPr>
        <w:shd w:val="clear" w:color="auto" w:fill="FFFFFF"/>
        <w:tabs>
          <w:tab w:val="clear" w:pos="720"/>
          <w:tab w:val="num" w:pos="0"/>
          <w:tab w:val="left" w:pos="1702"/>
        </w:tabs>
        <w:spacing w:line="322" w:lineRule="exact"/>
        <w:ind w:left="20" w:right="20" w:firstLine="540"/>
        <w:jc w:val="both"/>
        <w:rPr>
          <w:rFonts w:ascii="Times New Roman" w:hAnsi="Times New Roman"/>
          <w:sz w:val="28"/>
          <w:szCs w:val="28"/>
        </w:rPr>
      </w:pPr>
      <w:r>
        <w:rPr>
          <w:rFonts w:ascii="Times New Roman" w:hAnsi="Times New Roman"/>
          <w:sz w:val="28"/>
          <w:szCs w:val="28"/>
        </w:rPr>
        <w:t>При невозможности специалиста,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же обратившемуся гражданину должен быть сообщен телефонный номер, по которому можно получить необходимую информацию.</w:t>
      </w:r>
    </w:p>
    <w:p w:rsidR="00BB29A4" w:rsidRDefault="00BB29A4" w:rsidP="00BB29A4">
      <w:pPr>
        <w:pStyle w:val="2"/>
        <w:numPr>
          <w:ilvl w:val="2"/>
          <w:numId w:val="1"/>
        </w:numPr>
        <w:shd w:val="clear" w:color="auto" w:fill="FFFFFF"/>
        <w:tabs>
          <w:tab w:val="clear" w:pos="720"/>
          <w:tab w:val="num" w:pos="0"/>
          <w:tab w:val="left" w:pos="1473"/>
        </w:tabs>
        <w:spacing w:line="322" w:lineRule="exact"/>
        <w:ind w:left="20" w:right="20" w:firstLine="540"/>
        <w:jc w:val="both"/>
        <w:rPr>
          <w:rFonts w:ascii="Times New Roman" w:hAnsi="Times New Roman"/>
          <w:sz w:val="28"/>
          <w:szCs w:val="28"/>
        </w:rPr>
      </w:pPr>
      <w:r>
        <w:rPr>
          <w:rFonts w:ascii="Times New Roman" w:hAnsi="Times New Roman"/>
          <w:sz w:val="28"/>
          <w:szCs w:val="28"/>
        </w:rPr>
        <w:t xml:space="preserve">Информирование о ходе предоставления муниципальной услуги осуществляется специалистами при непосредственном личном контакте с заявителем, с использованием почтовой, телефонной связи при их непосредственном обращении, в том числе в </w:t>
      </w:r>
      <w:proofErr w:type="spellStart"/>
      <w:r>
        <w:rPr>
          <w:rFonts w:ascii="Times New Roman" w:hAnsi="Times New Roman"/>
          <w:sz w:val="28"/>
          <w:szCs w:val="28"/>
        </w:rPr>
        <w:t>информационно</w:t>
      </w:r>
      <w:r>
        <w:rPr>
          <w:rFonts w:ascii="Times New Roman" w:hAnsi="Times New Roman"/>
          <w:sz w:val="28"/>
          <w:szCs w:val="28"/>
        </w:rPr>
        <w:softHyphen/>
        <w:t>телекоммуникационной</w:t>
      </w:r>
      <w:proofErr w:type="spellEnd"/>
      <w:r>
        <w:rPr>
          <w:rFonts w:ascii="Times New Roman" w:hAnsi="Times New Roman"/>
          <w:sz w:val="28"/>
          <w:szCs w:val="28"/>
        </w:rPr>
        <w:t xml:space="preserve"> сети «Интернет».</w:t>
      </w:r>
    </w:p>
    <w:p w:rsidR="00BB29A4" w:rsidRDefault="00BB29A4" w:rsidP="00BB29A4">
      <w:pPr>
        <w:pStyle w:val="2"/>
        <w:numPr>
          <w:ilvl w:val="2"/>
          <w:numId w:val="1"/>
        </w:numPr>
        <w:shd w:val="clear" w:color="auto" w:fill="FFFFFF"/>
        <w:tabs>
          <w:tab w:val="clear" w:pos="720"/>
          <w:tab w:val="num" w:pos="0"/>
          <w:tab w:val="left" w:pos="1473"/>
        </w:tabs>
        <w:spacing w:line="322" w:lineRule="exact"/>
        <w:ind w:left="20" w:right="20" w:firstLine="540"/>
        <w:jc w:val="both"/>
        <w:rPr>
          <w:rFonts w:ascii="Times New Roman" w:hAnsi="Times New Roman"/>
          <w:sz w:val="28"/>
          <w:szCs w:val="28"/>
        </w:rPr>
      </w:pPr>
      <w:r>
        <w:rPr>
          <w:rFonts w:ascii="Times New Roman" w:hAnsi="Times New Roman"/>
          <w:sz w:val="28"/>
          <w:szCs w:val="28"/>
        </w:rPr>
        <w:t>Информация о сроке завершения оформления документов и возможности их получения заявителю сообщается при приеме документов.</w:t>
      </w:r>
    </w:p>
    <w:p w:rsidR="00BB29A4" w:rsidRDefault="00BB29A4" w:rsidP="00BB29A4">
      <w:pPr>
        <w:pStyle w:val="2"/>
        <w:numPr>
          <w:ilvl w:val="2"/>
          <w:numId w:val="1"/>
        </w:numPr>
        <w:shd w:val="clear" w:color="auto" w:fill="FFFFFF"/>
        <w:tabs>
          <w:tab w:val="clear" w:pos="720"/>
          <w:tab w:val="num" w:pos="0"/>
          <w:tab w:val="left" w:pos="1702"/>
        </w:tabs>
        <w:spacing w:line="322" w:lineRule="exact"/>
        <w:ind w:left="20" w:right="20" w:firstLine="540"/>
        <w:jc w:val="both"/>
        <w:rPr>
          <w:rFonts w:ascii="Times New Roman" w:hAnsi="Times New Roman"/>
          <w:sz w:val="28"/>
          <w:szCs w:val="28"/>
        </w:rPr>
      </w:pPr>
      <w:r>
        <w:rPr>
          <w:rFonts w:ascii="Times New Roman" w:hAnsi="Times New Roman"/>
          <w:sz w:val="28"/>
          <w:szCs w:val="28"/>
        </w:rPr>
        <w:t>Консультации (справки) по вопросам предоставления муниципальной услуги предоставляются специалистами по вопросам:</w:t>
      </w:r>
    </w:p>
    <w:p w:rsidR="00BB29A4" w:rsidRDefault="00BB29A4" w:rsidP="00BB29A4">
      <w:pPr>
        <w:pStyle w:val="2"/>
        <w:numPr>
          <w:ilvl w:val="0"/>
          <w:numId w:val="8"/>
        </w:numPr>
        <w:shd w:val="clear" w:color="auto" w:fill="FFFFFF"/>
        <w:tabs>
          <w:tab w:val="left" w:pos="1191"/>
        </w:tabs>
        <w:spacing w:line="322" w:lineRule="exact"/>
        <w:ind w:left="20" w:right="20" w:firstLine="540"/>
        <w:jc w:val="both"/>
        <w:rPr>
          <w:rFonts w:ascii="Times New Roman" w:hAnsi="Times New Roman"/>
          <w:sz w:val="28"/>
          <w:szCs w:val="28"/>
        </w:rPr>
      </w:pPr>
      <w:r>
        <w:rPr>
          <w:rFonts w:ascii="Times New Roman" w:hAnsi="Times New Roman"/>
          <w:sz w:val="28"/>
          <w:szCs w:val="28"/>
        </w:rPr>
        <w:t>комментариев по составу документов, необходимых для предоставления муниципальной услуги;</w:t>
      </w:r>
    </w:p>
    <w:p w:rsidR="00BB29A4" w:rsidRDefault="00BB29A4" w:rsidP="00BB29A4">
      <w:pPr>
        <w:pStyle w:val="2"/>
        <w:numPr>
          <w:ilvl w:val="0"/>
          <w:numId w:val="8"/>
        </w:numPr>
        <w:shd w:val="clear" w:color="auto" w:fill="FFFFFF"/>
        <w:tabs>
          <w:tab w:val="left" w:pos="891"/>
        </w:tabs>
        <w:spacing w:line="322" w:lineRule="exact"/>
        <w:ind w:left="20" w:firstLine="540"/>
        <w:jc w:val="both"/>
        <w:rPr>
          <w:rFonts w:ascii="Times New Roman" w:hAnsi="Times New Roman"/>
          <w:sz w:val="28"/>
          <w:szCs w:val="28"/>
        </w:rPr>
      </w:pPr>
      <w:r>
        <w:rPr>
          <w:rFonts w:ascii="Times New Roman" w:hAnsi="Times New Roman"/>
          <w:sz w:val="28"/>
          <w:szCs w:val="28"/>
        </w:rPr>
        <w:t>комплектности (достаточности) представленных документов;</w:t>
      </w:r>
    </w:p>
    <w:p w:rsidR="00BB29A4" w:rsidRDefault="00BB29A4" w:rsidP="00BB29A4">
      <w:pPr>
        <w:pStyle w:val="2"/>
        <w:numPr>
          <w:ilvl w:val="0"/>
          <w:numId w:val="8"/>
        </w:numPr>
        <w:shd w:val="clear" w:color="auto" w:fill="FFFFFF"/>
        <w:tabs>
          <w:tab w:val="left" w:pos="1191"/>
        </w:tabs>
        <w:spacing w:line="322" w:lineRule="exact"/>
        <w:ind w:left="20" w:right="20" w:firstLine="540"/>
        <w:jc w:val="both"/>
        <w:rPr>
          <w:rFonts w:ascii="Times New Roman" w:hAnsi="Times New Roman"/>
          <w:sz w:val="28"/>
          <w:szCs w:val="28"/>
        </w:rPr>
      </w:pPr>
      <w:r>
        <w:rPr>
          <w:rFonts w:ascii="Times New Roman" w:hAnsi="Times New Roman"/>
          <w:sz w:val="28"/>
          <w:szCs w:val="28"/>
        </w:rPr>
        <w:t>правильности оформления документов, необходимых для предоставления муниципальной услуги;</w:t>
      </w:r>
    </w:p>
    <w:p w:rsidR="00BB29A4" w:rsidRDefault="00BB29A4" w:rsidP="00BB29A4">
      <w:pPr>
        <w:pStyle w:val="2"/>
        <w:widowControl/>
        <w:numPr>
          <w:ilvl w:val="0"/>
          <w:numId w:val="8"/>
        </w:numPr>
        <w:shd w:val="clear" w:color="auto" w:fill="FFFFFF"/>
        <w:tabs>
          <w:tab w:val="left" w:pos="891"/>
        </w:tabs>
        <w:spacing w:line="322" w:lineRule="exact"/>
        <w:ind w:left="20" w:firstLine="540"/>
        <w:jc w:val="both"/>
        <w:rPr>
          <w:rFonts w:ascii="Times New Roman" w:hAnsi="Times New Roman"/>
          <w:sz w:val="28"/>
          <w:szCs w:val="28"/>
        </w:rPr>
      </w:pPr>
      <w:r>
        <w:rPr>
          <w:rFonts w:ascii="Times New Roman" w:hAnsi="Times New Roman"/>
          <w:sz w:val="28"/>
          <w:szCs w:val="28"/>
        </w:rPr>
        <w:t xml:space="preserve">источника получения документов, необходимых для предоставления </w:t>
      </w:r>
    </w:p>
    <w:p w:rsidR="00BB29A4" w:rsidRDefault="00BB29A4" w:rsidP="00BB29A4">
      <w:pPr>
        <w:pStyle w:val="2"/>
        <w:shd w:val="clear" w:color="auto" w:fill="FFFFFF"/>
        <w:spacing w:line="322" w:lineRule="exact"/>
        <w:ind w:left="20"/>
        <w:jc w:val="both"/>
        <w:rPr>
          <w:rFonts w:ascii="Times New Roman" w:hAnsi="Times New Roman"/>
          <w:sz w:val="28"/>
          <w:szCs w:val="28"/>
        </w:rPr>
      </w:pPr>
      <w:r>
        <w:rPr>
          <w:rFonts w:ascii="Times New Roman" w:hAnsi="Times New Roman"/>
          <w:sz w:val="28"/>
          <w:szCs w:val="28"/>
        </w:rPr>
        <w:t>муниципальной услуги (орган или организация и ее местонахождение);</w:t>
      </w:r>
    </w:p>
    <w:p w:rsidR="00BB29A4" w:rsidRDefault="00BB29A4" w:rsidP="00BB29A4">
      <w:pPr>
        <w:pStyle w:val="2"/>
        <w:numPr>
          <w:ilvl w:val="0"/>
          <w:numId w:val="8"/>
        </w:numPr>
        <w:shd w:val="clear" w:color="auto" w:fill="FFFFFF"/>
        <w:tabs>
          <w:tab w:val="left" w:pos="893"/>
        </w:tabs>
        <w:spacing w:line="322" w:lineRule="exact"/>
        <w:ind w:left="20" w:firstLine="600"/>
        <w:jc w:val="both"/>
        <w:rPr>
          <w:rFonts w:ascii="Times New Roman" w:hAnsi="Times New Roman"/>
          <w:sz w:val="28"/>
          <w:szCs w:val="28"/>
        </w:rPr>
      </w:pPr>
      <w:r>
        <w:rPr>
          <w:rFonts w:ascii="Times New Roman" w:hAnsi="Times New Roman"/>
          <w:sz w:val="28"/>
          <w:szCs w:val="28"/>
        </w:rPr>
        <w:t>времени приема, порядка и сроков выдачи документов;</w:t>
      </w:r>
    </w:p>
    <w:p w:rsidR="00BB29A4" w:rsidRDefault="00BB29A4" w:rsidP="00BB29A4">
      <w:pPr>
        <w:pStyle w:val="2"/>
        <w:numPr>
          <w:ilvl w:val="0"/>
          <w:numId w:val="8"/>
        </w:numPr>
        <w:shd w:val="clear" w:color="auto" w:fill="FFFFFF"/>
        <w:tabs>
          <w:tab w:val="left" w:pos="893"/>
        </w:tabs>
        <w:spacing w:line="322" w:lineRule="exact"/>
        <w:ind w:left="20" w:firstLine="600"/>
        <w:jc w:val="both"/>
        <w:rPr>
          <w:rFonts w:ascii="Times New Roman" w:hAnsi="Times New Roman"/>
          <w:sz w:val="28"/>
          <w:szCs w:val="28"/>
        </w:rPr>
      </w:pPr>
      <w:r>
        <w:rPr>
          <w:rFonts w:ascii="Times New Roman" w:hAnsi="Times New Roman"/>
          <w:sz w:val="28"/>
          <w:szCs w:val="28"/>
        </w:rPr>
        <w:t>иным вопросам.</w:t>
      </w:r>
    </w:p>
    <w:p w:rsidR="00BB29A4" w:rsidRDefault="00BB29A4" w:rsidP="00BB29A4">
      <w:pPr>
        <w:pStyle w:val="2"/>
        <w:numPr>
          <w:ilvl w:val="2"/>
          <w:numId w:val="1"/>
        </w:numPr>
        <w:shd w:val="clear" w:color="auto" w:fill="FFFFFF"/>
        <w:tabs>
          <w:tab w:val="clear" w:pos="720"/>
          <w:tab w:val="num" w:pos="0"/>
          <w:tab w:val="left" w:pos="1428"/>
        </w:tabs>
        <w:spacing w:line="322" w:lineRule="exact"/>
        <w:ind w:left="20" w:right="20" w:firstLine="600"/>
        <w:jc w:val="both"/>
        <w:rPr>
          <w:rFonts w:ascii="Times New Roman" w:hAnsi="Times New Roman"/>
          <w:sz w:val="28"/>
          <w:szCs w:val="28"/>
        </w:rPr>
      </w:pPr>
      <w:r>
        <w:rPr>
          <w:rFonts w:ascii="Times New Roman" w:hAnsi="Times New Roman"/>
          <w:sz w:val="28"/>
          <w:szCs w:val="28"/>
        </w:rPr>
        <w:t>Консультации предоставляются при личном обращении либо посредством телефонной связи.</w:t>
      </w:r>
    </w:p>
    <w:p w:rsidR="00BB29A4" w:rsidRDefault="00BB29A4" w:rsidP="00BB29A4">
      <w:pPr>
        <w:pStyle w:val="2"/>
        <w:numPr>
          <w:ilvl w:val="2"/>
          <w:numId w:val="1"/>
        </w:numPr>
        <w:shd w:val="clear" w:color="auto" w:fill="FFFFFF"/>
        <w:tabs>
          <w:tab w:val="clear" w:pos="720"/>
          <w:tab w:val="num" w:pos="0"/>
          <w:tab w:val="left" w:pos="1428"/>
        </w:tabs>
        <w:spacing w:line="322" w:lineRule="exact"/>
        <w:ind w:left="20" w:firstLine="600"/>
        <w:jc w:val="both"/>
        <w:rPr>
          <w:rFonts w:ascii="Times New Roman" w:hAnsi="Times New Roman"/>
          <w:sz w:val="28"/>
          <w:szCs w:val="28"/>
        </w:rPr>
      </w:pPr>
      <w:r>
        <w:rPr>
          <w:rFonts w:ascii="Times New Roman" w:hAnsi="Times New Roman"/>
          <w:sz w:val="28"/>
          <w:szCs w:val="28"/>
        </w:rPr>
        <w:t>Время разговора не должно превышать 10 минут.</w:t>
      </w:r>
    </w:p>
    <w:p w:rsidR="00BB29A4" w:rsidRDefault="00BB29A4" w:rsidP="00BB29A4">
      <w:pPr>
        <w:pStyle w:val="2"/>
        <w:numPr>
          <w:ilvl w:val="1"/>
          <w:numId w:val="1"/>
        </w:numPr>
        <w:shd w:val="clear" w:color="auto" w:fill="FFFFFF"/>
        <w:tabs>
          <w:tab w:val="clear" w:pos="720"/>
          <w:tab w:val="num" w:pos="0"/>
          <w:tab w:val="left" w:pos="1428"/>
        </w:tabs>
        <w:spacing w:line="322" w:lineRule="exact"/>
        <w:ind w:left="20" w:right="20" w:firstLine="600"/>
        <w:jc w:val="both"/>
        <w:rPr>
          <w:rFonts w:ascii="Times New Roman" w:hAnsi="Times New Roman"/>
          <w:sz w:val="28"/>
          <w:szCs w:val="28"/>
        </w:rPr>
      </w:pPr>
      <w:r>
        <w:rPr>
          <w:rFonts w:ascii="Times New Roman" w:hAnsi="Times New Roman"/>
          <w:sz w:val="28"/>
          <w:szCs w:val="28"/>
        </w:rPr>
        <w:t>Иные требования, в том числе учитывающие особенности предоставления мун</w:t>
      </w:r>
      <w:r>
        <w:rPr>
          <w:rStyle w:val="1"/>
          <w:rFonts w:ascii="Times New Roman" w:hAnsi="Times New Roman"/>
          <w:sz w:val="28"/>
          <w:szCs w:val="28"/>
        </w:rPr>
        <w:t>ици</w:t>
      </w:r>
      <w:r>
        <w:rPr>
          <w:rFonts w:ascii="Times New Roman" w:hAnsi="Times New Roman"/>
          <w:sz w:val="28"/>
          <w:szCs w:val="28"/>
        </w:rPr>
        <w:t>пальной услуги в электронной форме.</w:t>
      </w:r>
    </w:p>
    <w:p w:rsidR="00BB29A4" w:rsidRDefault="00BB29A4" w:rsidP="00BB29A4">
      <w:pPr>
        <w:pStyle w:val="2"/>
        <w:numPr>
          <w:ilvl w:val="2"/>
          <w:numId w:val="1"/>
        </w:numPr>
        <w:shd w:val="clear" w:color="auto" w:fill="FFFFFF"/>
        <w:tabs>
          <w:tab w:val="clear" w:pos="720"/>
          <w:tab w:val="num" w:pos="0"/>
          <w:tab w:val="left" w:pos="1428"/>
        </w:tabs>
        <w:spacing w:line="322" w:lineRule="exact"/>
        <w:ind w:left="20" w:firstLine="600"/>
        <w:jc w:val="both"/>
        <w:rPr>
          <w:rFonts w:ascii="Times New Roman" w:hAnsi="Times New Roman"/>
          <w:sz w:val="28"/>
          <w:szCs w:val="28"/>
        </w:rPr>
      </w:pPr>
      <w:r>
        <w:rPr>
          <w:rFonts w:ascii="Times New Roman" w:hAnsi="Times New Roman"/>
          <w:sz w:val="28"/>
          <w:szCs w:val="28"/>
        </w:rPr>
        <w:t>В электронном виде муниципальная услуга не предоставляется.</w:t>
      </w:r>
    </w:p>
    <w:p w:rsidR="00BB29A4" w:rsidRDefault="00BB29A4" w:rsidP="00BB29A4">
      <w:pPr>
        <w:pStyle w:val="2"/>
        <w:numPr>
          <w:ilvl w:val="2"/>
          <w:numId w:val="1"/>
        </w:numPr>
        <w:shd w:val="clear" w:color="auto" w:fill="FFFFFF"/>
        <w:tabs>
          <w:tab w:val="clear" w:pos="720"/>
          <w:tab w:val="num" w:pos="0"/>
          <w:tab w:val="left" w:pos="1428"/>
        </w:tabs>
        <w:spacing w:after="300" w:line="322" w:lineRule="exact"/>
        <w:ind w:left="20" w:firstLine="600"/>
        <w:jc w:val="both"/>
        <w:rPr>
          <w:rFonts w:ascii="Times New Roman" w:hAnsi="Times New Roman"/>
          <w:sz w:val="28"/>
          <w:szCs w:val="28"/>
        </w:rPr>
      </w:pPr>
      <w:r>
        <w:rPr>
          <w:rFonts w:ascii="Times New Roman" w:hAnsi="Times New Roman"/>
          <w:sz w:val="28"/>
          <w:szCs w:val="28"/>
        </w:rPr>
        <w:t>Муниципальная услуга не предоставляется через МФЦ.</w:t>
      </w:r>
    </w:p>
    <w:p w:rsidR="00BB29A4" w:rsidRDefault="00BB29A4" w:rsidP="00BB29A4">
      <w:pPr>
        <w:pStyle w:val="2"/>
        <w:shd w:val="clear" w:color="auto" w:fill="FFFFFF"/>
        <w:tabs>
          <w:tab w:val="left" w:pos="1428"/>
        </w:tabs>
        <w:spacing w:after="300" w:line="322" w:lineRule="exact"/>
        <w:ind w:left="20" w:firstLine="600"/>
        <w:jc w:val="both"/>
        <w:rPr>
          <w:rFonts w:ascii="Times New Roman" w:hAnsi="Times New Roman"/>
          <w:sz w:val="28"/>
          <w:szCs w:val="28"/>
        </w:rPr>
      </w:pPr>
    </w:p>
    <w:p w:rsidR="00BB29A4" w:rsidRDefault="00BB29A4" w:rsidP="00BB29A4">
      <w:pPr>
        <w:pStyle w:val="2"/>
        <w:shd w:val="clear" w:color="auto" w:fill="FFFFFF"/>
        <w:tabs>
          <w:tab w:val="left" w:pos="1428"/>
        </w:tabs>
        <w:spacing w:after="300" w:line="322" w:lineRule="exact"/>
        <w:ind w:left="20" w:firstLine="600"/>
        <w:jc w:val="both"/>
        <w:rPr>
          <w:rFonts w:ascii="Times New Roman" w:hAnsi="Times New Roman"/>
          <w:sz w:val="28"/>
          <w:szCs w:val="28"/>
        </w:rPr>
      </w:pPr>
    </w:p>
    <w:p w:rsidR="00BB29A4" w:rsidRDefault="00BB29A4" w:rsidP="00BB29A4">
      <w:pPr>
        <w:pStyle w:val="2"/>
        <w:numPr>
          <w:ilvl w:val="1"/>
          <w:numId w:val="11"/>
        </w:numPr>
        <w:shd w:val="clear" w:color="auto" w:fill="FFFFFF"/>
        <w:tabs>
          <w:tab w:val="left" w:pos="1428"/>
        </w:tabs>
        <w:spacing w:after="300" w:line="322" w:lineRule="exact"/>
        <w:ind w:left="20" w:firstLine="600"/>
        <w:jc w:val="both"/>
        <w:rPr>
          <w:rFonts w:ascii="Times New Roman" w:hAnsi="Times New Roman"/>
          <w:sz w:val="28"/>
          <w:szCs w:val="28"/>
        </w:rPr>
      </w:pPr>
      <w:r>
        <w:rPr>
          <w:rFonts w:ascii="Times New Roman" w:hAnsi="Times New Roman"/>
          <w:sz w:val="28"/>
          <w:szCs w:val="28"/>
        </w:rPr>
        <w:t xml:space="preserve">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(действий) в </w:t>
      </w:r>
      <w:r>
        <w:rPr>
          <w:rFonts w:ascii="Times New Roman" w:hAnsi="Times New Roman"/>
          <w:sz w:val="28"/>
          <w:szCs w:val="28"/>
        </w:rPr>
        <w:lastRenderedPageBreak/>
        <w:t>многофункциональный центр.</w:t>
      </w:r>
    </w:p>
    <w:p w:rsidR="00BB29A4" w:rsidRDefault="00BB29A4" w:rsidP="00BB29A4">
      <w:pPr>
        <w:pStyle w:val="2"/>
        <w:shd w:val="clear" w:color="auto" w:fill="FFFFFF"/>
        <w:tabs>
          <w:tab w:val="left" w:pos="1428"/>
        </w:tabs>
        <w:spacing w:after="300" w:line="322" w:lineRule="exact"/>
        <w:ind w:left="20" w:firstLine="600"/>
        <w:jc w:val="both"/>
        <w:rPr>
          <w:rFonts w:ascii="Times New Roman" w:hAnsi="Times New Roman"/>
          <w:sz w:val="28"/>
          <w:szCs w:val="28"/>
        </w:rPr>
      </w:pPr>
      <w:r>
        <w:rPr>
          <w:rFonts w:ascii="Times New Roman" w:hAnsi="Times New Roman"/>
          <w:sz w:val="28"/>
          <w:szCs w:val="28"/>
        </w:rPr>
        <w:t xml:space="preserve">  3.1.Предоставление муниципальной услуги включает в себя следующие административные процедуры:</w:t>
      </w:r>
    </w:p>
    <w:p w:rsidR="00BB29A4" w:rsidRDefault="00BB29A4" w:rsidP="00BB29A4">
      <w:pPr>
        <w:pStyle w:val="2"/>
        <w:shd w:val="clear" w:color="auto" w:fill="FFFFFF"/>
        <w:tabs>
          <w:tab w:val="left" w:pos="1428"/>
        </w:tabs>
        <w:spacing w:after="300" w:line="322" w:lineRule="exact"/>
        <w:ind w:left="20" w:firstLine="600"/>
        <w:jc w:val="both"/>
        <w:rPr>
          <w:rFonts w:ascii="Times New Roman" w:hAnsi="Times New Roman"/>
          <w:sz w:val="28"/>
          <w:szCs w:val="28"/>
        </w:rPr>
      </w:pPr>
      <w:r>
        <w:rPr>
          <w:rFonts w:ascii="Times New Roman" w:hAnsi="Times New Roman"/>
          <w:sz w:val="28"/>
          <w:szCs w:val="28"/>
        </w:rPr>
        <w:t xml:space="preserve">   3.1.1.Предоставление муниципальной услуги в соответствии с заключенным договором транспортного обслуживания населения </w:t>
      </w:r>
      <w:proofErr w:type="spellStart"/>
      <w:r w:rsidR="007D363D">
        <w:rPr>
          <w:rFonts w:ascii="Times New Roman" w:hAnsi="Times New Roman"/>
          <w:sz w:val="28"/>
          <w:szCs w:val="28"/>
        </w:rPr>
        <w:t>Ивантеевского</w:t>
      </w:r>
      <w:proofErr w:type="spellEnd"/>
      <w:r>
        <w:rPr>
          <w:rFonts w:ascii="Times New Roman" w:hAnsi="Times New Roman"/>
          <w:sz w:val="28"/>
          <w:szCs w:val="28"/>
        </w:rPr>
        <w:t xml:space="preserve"> района на маршрутах пассажирских перевозок.</w:t>
      </w:r>
    </w:p>
    <w:p w:rsidR="00BB29A4" w:rsidRDefault="00BB29A4" w:rsidP="00BB29A4">
      <w:pPr>
        <w:pStyle w:val="2"/>
        <w:shd w:val="clear" w:color="auto" w:fill="FFFFFF"/>
        <w:spacing w:line="322" w:lineRule="exact"/>
        <w:ind w:left="20" w:right="20" w:firstLine="600"/>
        <w:jc w:val="both"/>
        <w:rPr>
          <w:rFonts w:ascii="Times New Roman" w:hAnsi="Times New Roman"/>
          <w:sz w:val="28"/>
          <w:szCs w:val="28"/>
        </w:rPr>
      </w:pPr>
      <w:proofErr w:type="gramStart"/>
      <w:r>
        <w:rPr>
          <w:rFonts w:ascii="Times New Roman" w:hAnsi="Times New Roman"/>
          <w:sz w:val="28"/>
          <w:szCs w:val="28"/>
        </w:rPr>
        <w:t>Во исполнение ст. 39, Федерального закона от 13 июля 2015 г. № 220- 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Отдел выдает юридическим лицам, индивидуальным предпринимателям, которые осуществляют регулярные перевозки, не оплачиваемые за счет средств бюджетов субъектов Российской Федерации и</w:t>
      </w:r>
      <w:proofErr w:type="gramEnd"/>
      <w:r>
        <w:rPr>
          <w:rFonts w:ascii="Times New Roman" w:hAnsi="Times New Roman"/>
          <w:sz w:val="28"/>
          <w:szCs w:val="28"/>
        </w:rPr>
        <w:t xml:space="preserve"> местных бюджетов, по маршрутам регулярных перевозок, включенным в соответствующие реестры, карты маршрутов. Указанные карты выдаются на срок, на который этим юридическим лицам, индивидуальным предпринимателям предоставлено право осуществления регулярных перевозок по данным маршрутам в соответствии с заключенными с ними договорами, паспортами маршрутов регулярных перевозок.</w:t>
      </w:r>
    </w:p>
    <w:p w:rsidR="00BB29A4" w:rsidRDefault="00BB29A4" w:rsidP="00BB29A4">
      <w:pPr>
        <w:pStyle w:val="2"/>
        <w:shd w:val="clear" w:color="auto" w:fill="FFFFFF"/>
        <w:spacing w:line="322" w:lineRule="exact"/>
        <w:ind w:left="20" w:firstLine="600"/>
        <w:jc w:val="both"/>
        <w:rPr>
          <w:rFonts w:ascii="Times New Roman" w:hAnsi="Times New Roman"/>
          <w:sz w:val="28"/>
          <w:szCs w:val="28"/>
        </w:rPr>
      </w:pPr>
      <w:r>
        <w:rPr>
          <w:rFonts w:ascii="Times New Roman" w:hAnsi="Times New Roman"/>
          <w:sz w:val="28"/>
          <w:szCs w:val="28"/>
        </w:rPr>
        <w:t>Административные процедуры (действия):</w:t>
      </w:r>
    </w:p>
    <w:p w:rsidR="00BB29A4" w:rsidRDefault="00BB29A4" w:rsidP="00BB29A4">
      <w:pPr>
        <w:pStyle w:val="2"/>
        <w:numPr>
          <w:ilvl w:val="0"/>
          <w:numId w:val="10"/>
        </w:numPr>
        <w:shd w:val="clear" w:color="auto" w:fill="FFFFFF"/>
        <w:tabs>
          <w:tab w:val="left" w:pos="893"/>
        </w:tabs>
        <w:spacing w:line="322" w:lineRule="exact"/>
        <w:ind w:left="20" w:right="20" w:firstLine="600"/>
        <w:jc w:val="both"/>
        <w:rPr>
          <w:rFonts w:ascii="Times New Roman" w:hAnsi="Times New Roman"/>
          <w:sz w:val="28"/>
          <w:szCs w:val="28"/>
        </w:rPr>
      </w:pPr>
      <w:r>
        <w:rPr>
          <w:rFonts w:ascii="Times New Roman" w:hAnsi="Times New Roman"/>
          <w:sz w:val="28"/>
          <w:szCs w:val="28"/>
        </w:rPr>
        <w:t>прием и регистрация заявления и приложенных к нему документов, необходимых для предоставления муниципальной услуги;</w:t>
      </w:r>
    </w:p>
    <w:p w:rsidR="00BB29A4" w:rsidRDefault="00BB29A4" w:rsidP="00BB29A4">
      <w:pPr>
        <w:pStyle w:val="2"/>
        <w:shd w:val="clear" w:color="auto" w:fill="FFFFFF"/>
        <w:tabs>
          <w:tab w:val="left" w:pos="893"/>
        </w:tabs>
        <w:spacing w:line="322" w:lineRule="exact"/>
        <w:ind w:left="20" w:right="20" w:firstLine="600"/>
        <w:jc w:val="both"/>
        <w:rPr>
          <w:rFonts w:ascii="Times New Roman" w:hAnsi="Times New Roman"/>
          <w:sz w:val="28"/>
          <w:szCs w:val="28"/>
        </w:rPr>
      </w:pPr>
      <w:r>
        <w:rPr>
          <w:rFonts w:ascii="Times New Roman" w:hAnsi="Times New Roman"/>
          <w:sz w:val="28"/>
          <w:szCs w:val="28"/>
        </w:rPr>
        <w:t>2) рассмотрение заявления о предоставлении муниципальной</w:t>
      </w:r>
      <w:r>
        <w:t xml:space="preserve"> </w:t>
      </w:r>
      <w:r>
        <w:rPr>
          <w:rFonts w:ascii="Times New Roman" w:hAnsi="Times New Roman"/>
          <w:sz w:val="28"/>
          <w:szCs w:val="28"/>
        </w:rPr>
        <w:t>услуги и пакета документов;</w:t>
      </w:r>
    </w:p>
    <w:p w:rsidR="00BB29A4" w:rsidRDefault="00BB29A4" w:rsidP="00BB29A4">
      <w:pPr>
        <w:pStyle w:val="2"/>
        <w:shd w:val="clear" w:color="auto" w:fill="FFFFFF"/>
        <w:tabs>
          <w:tab w:val="left" w:pos="893"/>
        </w:tabs>
        <w:spacing w:after="357" w:line="322" w:lineRule="exact"/>
        <w:ind w:left="20" w:firstLine="600"/>
        <w:jc w:val="both"/>
        <w:rPr>
          <w:rFonts w:ascii="Times New Roman" w:hAnsi="Times New Roman"/>
          <w:sz w:val="28"/>
          <w:szCs w:val="28"/>
        </w:rPr>
      </w:pPr>
      <w:r>
        <w:rPr>
          <w:rFonts w:ascii="Times New Roman" w:hAnsi="Times New Roman"/>
          <w:sz w:val="28"/>
          <w:szCs w:val="28"/>
        </w:rPr>
        <w:t>3) выдача результата предоставления муниципальной услуги.</w:t>
      </w:r>
    </w:p>
    <w:p w:rsidR="00BB29A4" w:rsidRDefault="00BB29A4" w:rsidP="00BB29A4">
      <w:pPr>
        <w:pStyle w:val="2"/>
        <w:widowControl/>
        <w:shd w:val="clear" w:color="auto" w:fill="FFFFFF"/>
        <w:tabs>
          <w:tab w:val="left" w:pos="1428"/>
        </w:tabs>
        <w:spacing w:line="250" w:lineRule="exact"/>
        <w:ind w:left="20"/>
        <w:jc w:val="both"/>
        <w:rPr>
          <w:rFonts w:ascii="Times New Roman" w:hAnsi="Times New Roman"/>
          <w:sz w:val="28"/>
          <w:szCs w:val="28"/>
        </w:rPr>
      </w:pPr>
      <w:r>
        <w:rPr>
          <w:rFonts w:ascii="Times New Roman" w:hAnsi="Times New Roman"/>
          <w:sz w:val="28"/>
          <w:szCs w:val="28"/>
        </w:rPr>
        <w:t xml:space="preserve">          3.1.2. Предоставление муниципальной услуги в соответствии </w:t>
      </w:r>
      <w:proofErr w:type="gramStart"/>
      <w:r>
        <w:rPr>
          <w:rFonts w:ascii="Times New Roman" w:hAnsi="Times New Roman"/>
          <w:sz w:val="28"/>
          <w:szCs w:val="28"/>
        </w:rPr>
        <w:t>с</w:t>
      </w:r>
      <w:proofErr w:type="gramEnd"/>
    </w:p>
    <w:p w:rsidR="00BB29A4" w:rsidRDefault="00BB29A4" w:rsidP="00BB29A4">
      <w:pPr>
        <w:pStyle w:val="2"/>
        <w:shd w:val="clear" w:color="auto" w:fill="FFFFFF"/>
        <w:tabs>
          <w:tab w:val="left" w:pos="828"/>
        </w:tabs>
        <w:spacing w:line="322" w:lineRule="exact"/>
        <w:ind w:left="20"/>
        <w:jc w:val="both"/>
        <w:rPr>
          <w:rFonts w:ascii="Times New Roman" w:hAnsi="Times New Roman"/>
          <w:sz w:val="28"/>
          <w:szCs w:val="28"/>
        </w:rPr>
      </w:pPr>
      <w:r>
        <w:rPr>
          <w:rFonts w:ascii="Times New Roman" w:hAnsi="Times New Roman"/>
          <w:sz w:val="28"/>
          <w:szCs w:val="28"/>
        </w:rPr>
        <w:t>результатами конкурентных процедур (на маршрутах с регулируемым тарифом).</w:t>
      </w:r>
    </w:p>
    <w:p w:rsidR="00BB29A4" w:rsidRDefault="00BB29A4" w:rsidP="00BB29A4">
      <w:pPr>
        <w:pStyle w:val="2"/>
        <w:shd w:val="clear" w:color="auto" w:fill="FFFFFF"/>
        <w:spacing w:line="322" w:lineRule="exact"/>
        <w:ind w:left="20" w:right="20" w:firstLine="680"/>
        <w:jc w:val="both"/>
        <w:rPr>
          <w:rFonts w:ascii="Times New Roman" w:hAnsi="Times New Roman"/>
          <w:sz w:val="28"/>
          <w:szCs w:val="28"/>
        </w:rPr>
      </w:pPr>
      <w:proofErr w:type="gramStart"/>
      <w:r>
        <w:rPr>
          <w:rFonts w:ascii="Times New Roman" w:hAnsi="Times New Roman"/>
          <w:sz w:val="28"/>
          <w:szCs w:val="28"/>
        </w:rPr>
        <w:t>Карты маршрута регулярных перевозок, осуществляемых по регулируемым тарифам, выдаются по результатам конкурентных процедур (в порядке, установленном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на срок действия муниципального контракта, в соответствии с максимальным количеством транспортных средств, необходимых для исполнения соответствующего контракта.</w:t>
      </w:r>
      <w:proofErr w:type="gramEnd"/>
    </w:p>
    <w:p w:rsidR="00BB29A4" w:rsidRDefault="00BB29A4" w:rsidP="00BB29A4">
      <w:pPr>
        <w:pStyle w:val="2"/>
        <w:shd w:val="clear" w:color="auto" w:fill="FFFFFF"/>
        <w:spacing w:line="322" w:lineRule="exact"/>
        <w:ind w:left="20" w:firstLine="680"/>
        <w:jc w:val="both"/>
        <w:rPr>
          <w:rFonts w:ascii="Times New Roman" w:hAnsi="Times New Roman"/>
          <w:sz w:val="28"/>
          <w:szCs w:val="28"/>
        </w:rPr>
      </w:pPr>
      <w:r>
        <w:rPr>
          <w:rFonts w:ascii="Times New Roman" w:hAnsi="Times New Roman"/>
          <w:sz w:val="28"/>
          <w:szCs w:val="28"/>
        </w:rPr>
        <w:t>Административные процедуры (действия):</w:t>
      </w:r>
    </w:p>
    <w:p w:rsidR="00BB29A4" w:rsidRDefault="00BB29A4" w:rsidP="00BB29A4">
      <w:pPr>
        <w:pStyle w:val="2"/>
        <w:numPr>
          <w:ilvl w:val="0"/>
          <w:numId w:val="6"/>
        </w:numPr>
        <w:shd w:val="clear" w:color="auto" w:fill="FFFFFF"/>
        <w:tabs>
          <w:tab w:val="left" w:pos="957"/>
        </w:tabs>
        <w:spacing w:line="322" w:lineRule="exact"/>
        <w:ind w:left="20" w:right="20" w:firstLine="680"/>
        <w:jc w:val="both"/>
        <w:rPr>
          <w:rFonts w:ascii="Times New Roman" w:hAnsi="Times New Roman"/>
          <w:sz w:val="28"/>
          <w:szCs w:val="28"/>
        </w:rPr>
      </w:pPr>
      <w:r>
        <w:rPr>
          <w:rFonts w:ascii="Times New Roman" w:hAnsi="Times New Roman"/>
          <w:sz w:val="28"/>
          <w:szCs w:val="28"/>
        </w:rPr>
        <w:t>проведение конкурентных процедур на право осуществления перевозок по маршруту регулярных перевозок;</w:t>
      </w:r>
    </w:p>
    <w:p w:rsidR="00BB29A4" w:rsidRDefault="00BB29A4" w:rsidP="00BB29A4">
      <w:pPr>
        <w:pStyle w:val="2"/>
        <w:numPr>
          <w:ilvl w:val="0"/>
          <w:numId w:val="6"/>
        </w:numPr>
        <w:shd w:val="clear" w:color="auto" w:fill="FFFFFF"/>
        <w:tabs>
          <w:tab w:val="left" w:pos="957"/>
        </w:tabs>
        <w:spacing w:line="322" w:lineRule="exact"/>
        <w:ind w:left="20" w:right="20" w:firstLine="680"/>
        <w:jc w:val="both"/>
        <w:rPr>
          <w:rFonts w:ascii="Times New Roman" w:hAnsi="Times New Roman"/>
          <w:sz w:val="28"/>
          <w:szCs w:val="28"/>
        </w:rPr>
      </w:pPr>
      <w:r>
        <w:rPr>
          <w:rFonts w:ascii="Times New Roman" w:hAnsi="Times New Roman"/>
          <w:sz w:val="28"/>
          <w:szCs w:val="28"/>
        </w:rPr>
        <w:t>прием заявок для участия в конкурентной процедуре на право осуществления перевозок по маршруту регулярных перевозок;</w:t>
      </w:r>
    </w:p>
    <w:p w:rsidR="00BB29A4" w:rsidRDefault="00BB29A4" w:rsidP="00BB29A4">
      <w:pPr>
        <w:pStyle w:val="2"/>
        <w:numPr>
          <w:ilvl w:val="0"/>
          <w:numId w:val="6"/>
        </w:numPr>
        <w:shd w:val="clear" w:color="auto" w:fill="FFFFFF"/>
        <w:tabs>
          <w:tab w:val="left" w:pos="957"/>
        </w:tabs>
        <w:spacing w:line="322" w:lineRule="exact"/>
        <w:ind w:left="20" w:firstLine="680"/>
        <w:jc w:val="both"/>
        <w:rPr>
          <w:rFonts w:ascii="Times New Roman" w:hAnsi="Times New Roman"/>
          <w:sz w:val="28"/>
          <w:szCs w:val="28"/>
        </w:rPr>
      </w:pPr>
      <w:r>
        <w:rPr>
          <w:rFonts w:ascii="Times New Roman" w:hAnsi="Times New Roman"/>
          <w:sz w:val="28"/>
          <w:szCs w:val="28"/>
        </w:rPr>
        <w:t>определение победителя конкурентных процедур;</w:t>
      </w:r>
    </w:p>
    <w:p w:rsidR="00BB29A4" w:rsidRDefault="00BB29A4" w:rsidP="00BB29A4">
      <w:pPr>
        <w:pStyle w:val="2"/>
        <w:numPr>
          <w:ilvl w:val="0"/>
          <w:numId w:val="6"/>
        </w:numPr>
        <w:shd w:val="clear" w:color="auto" w:fill="FFFFFF"/>
        <w:tabs>
          <w:tab w:val="left" w:pos="957"/>
        </w:tabs>
        <w:spacing w:line="322" w:lineRule="exact"/>
        <w:ind w:left="20" w:right="20" w:firstLine="680"/>
        <w:jc w:val="both"/>
        <w:rPr>
          <w:rFonts w:ascii="Times New Roman" w:hAnsi="Times New Roman"/>
          <w:sz w:val="28"/>
          <w:szCs w:val="28"/>
        </w:rPr>
      </w:pPr>
      <w:r>
        <w:rPr>
          <w:rFonts w:ascii="Times New Roman" w:hAnsi="Times New Roman"/>
          <w:sz w:val="28"/>
          <w:szCs w:val="28"/>
        </w:rPr>
        <w:t>заключение муниципального контракта по осуществлению перевозок на маршрутах регулярных перевозок с регулируемым тарифом;</w:t>
      </w:r>
    </w:p>
    <w:p w:rsidR="00BB29A4" w:rsidRDefault="00BB29A4" w:rsidP="00BB29A4">
      <w:pPr>
        <w:pStyle w:val="2"/>
        <w:numPr>
          <w:ilvl w:val="0"/>
          <w:numId w:val="6"/>
        </w:numPr>
        <w:shd w:val="clear" w:color="auto" w:fill="FFFFFF"/>
        <w:tabs>
          <w:tab w:val="left" w:pos="957"/>
        </w:tabs>
        <w:spacing w:after="300" w:line="322" w:lineRule="exact"/>
        <w:ind w:left="20" w:firstLine="680"/>
        <w:jc w:val="both"/>
        <w:rPr>
          <w:rFonts w:ascii="Times New Roman" w:hAnsi="Times New Roman"/>
          <w:sz w:val="28"/>
          <w:szCs w:val="28"/>
        </w:rPr>
      </w:pPr>
      <w:r>
        <w:rPr>
          <w:rFonts w:ascii="Times New Roman" w:hAnsi="Times New Roman"/>
          <w:sz w:val="28"/>
          <w:szCs w:val="28"/>
        </w:rPr>
        <w:t>выдача результата предоставления муниципальной услуги.</w:t>
      </w:r>
    </w:p>
    <w:p w:rsidR="00BB29A4" w:rsidRDefault="00BB29A4" w:rsidP="00BB29A4">
      <w:pPr>
        <w:pStyle w:val="2"/>
        <w:shd w:val="clear" w:color="auto" w:fill="FFFFFF"/>
        <w:tabs>
          <w:tab w:val="left" w:pos="1508"/>
        </w:tabs>
        <w:spacing w:line="322" w:lineRule="exact"/>
        <w:ind w:left="20" w:right="20" w:firstLine="680"/>
        <w:jc w:val="both"/>
        <w:rPr>
          <w:rFonts w:ascii="Times New Roman" w:hAnsi="Times New Roman"/>
          <w:sz w:val="28"/>
          <w:szCs w:val="28"/>
        </w:rPr>
      </w:pPr>
      <w:r>
        <w:rPr>
          <w:rFonts w:ascii="Times New Roman" w:hAnsi="Times New Roman"/>
          <w:sz w:val="28"/>
          <w:szCs w:val="28"/>
        </w:rPr>
        <w:t xml:space="preserve">     3.1.3. Предоставление муниципальной услуги в соответствии с результатами открытого конкурса (на маршрутах с нерегулируемым тарифом)</w:t>
      </w:r>
    </w:p>
    <w:p w:rsidR="00BB29A4" w:rsidRDefault="00BB29A4" w:rsidP="00BB29A4">
      <w:pPr>
        <w:pStyle w:val="2"/>
        <w:shd w:val="clear" w:color="auto" w:fill="FFFFFF"/>
        <w:spacing w:line="322" w:lineRule="exact"/>
        <w:ind w:left="20" w:right="20" w:firstLine="680"/>
        <w:jc w:val="both"/>
        <w:rPr>
          <w:rFonts w:ascii="Times New Roman" w:hAnsi="Times New Roman"/>
          <w:sz w:val="28"/>
          <w:szCs w:val="28"/>
        </w:rPr>
      </w:pPr>
      <w:proofErr w:type="gramStart"/>
      <w:r>
        <w:rPr>
          <w:rFonts w:ascii="Times New Roman" w:hAnsi="Times New Roman"/>
          <w:sz w:val="28"/>
          <w:szCs w:val="28"/>
        </w:rPr>
        <w:lastRenderedPageBreak/>
        <w:t>Карты маршрута регулярных перевозок, а также свидетельства об осуществлении регулярных перевозок, осуществляемых по нерегулируемым тарифам, выдаются по результатам открытого конкурса на право осуществления перевозок по маршруту регулярных перевозок (согласно Федеральному закону от 13 июля 2015 г.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w:t>
      </w:r>
      <w:proofErr w:type="gramEnd"/>
      <w:r>
        <w:rPr>
          <w:rFonts w:ascii="Times New Roman" w:hAnsi="Times New Roman"/>
          <w:sz w:val="28"/>
          <w:szCs w:val="28"/>
        </w:rPr>
        <w:t xml:space="preserve"> законодательные акты Российской Федерации»). Количество карт должно соответствовать максимальному количеству транспортных средств, указанному в соответствующем реестре маршрутов регулярных перевозок в отношении данного маршрута.</w:t>
      </w:r>
    </w:p>
    <w:p w:rsidR="00BB29A4" w:rsidRDefault="00BB29A4" w:rsidP="00BB29A4">
      <w:pPr>
        <w:pStyle w:val="2"/>
        <w:shd w:val="clear" w:color="auto" w:fill="FFFFFF"/>
        <w:spacing w:line="322" w:lineRule="exact"/>
        <w:ind w:left="20" w:firstLine="680"/>
        <w:jc w:val="both"/>
        <w:rPr>
          <w:rFonts w:ascii="Times New Roman" w:hAnsi="Times New Roman"/>
          <w:sz w:val="28"/>
          <w:szCs w:val="28"/>
        </w:rPr>
      </w:pPr>
      <w:r>
        <w:rPr>
          <w:rFonts w:ascii="Times New Roman" w:hAnsi="Times New Roman"/>
          <w:sz w:val="28"/>
          <w:szCs w:val="28"/>
        </w:rPr>
        <w:t>Административные процедуры (действия):</w:t>
      </w:r>
    </w:p>
    <w:p w:rsidR="00BB29A4" w:rsidRDefault="00BB29A4" w:rsidP="00BB29A4">
      <w:pPr>
        <w:pStyle w:val="2"/>
        <w:numPr>
          <w:ilvl w:val="0"/>
          <w:numId w:val="12"/>
        </w:numPr>
        <w:shd w:val="clear" w:color="auto" w:fill="FFFFFF"/>
        <w:tabs>
          <w:tab w:val="left" w:pos="957"/>
        </w:tabs>
        <w:spacing w:line="322" w:lineRule="exact"/>
        <w:ind w:left="20" w:right="20" w:firstLine="680"/>
        <w:jc w:val="both"/>
        <w:rPr>
          <w:rFonts w:ascii="Times New Roman" w:hAnsi="Times New Roman"/>
          <w:sz w:val="28"/>
          <w:szCs w:val="28"/>
        </w:rPr>
      </w:pPr>
      <w:r>
        <w:rPr>
          <w:rFonts w:ascii="Times New Roman" w:hAnsi="Times New Roman"/>
          <w:sz w:val="28"/>
          <w:szCs w:val="28"/>
        </w:rPr>
        <w:t xml:space="preserve">прием заявок </w:t>
      </w:r>
      <w:proofErr w:type="gramStart"/>
      <w:r>
        <w:rPr>
          <w:rFonts w:ascii="Times New Roman" w:hAnsi="Times New Roman"/>
          <w:sz w:val="28"/>
          <w:szCs w:val="28"/>
        </w:rPr>
        <w:t>для участия в открытом конкурсе на право осуществления перевозок по маршруту регулярных перевозок с нерегулируемым тарифом</w:t>
      </w:r>
      <w:proofErr w:type="gramEnd"/>
      <w:r>
        <w:rPr>
          <w:rFonts w:ascii="Times New Roman" w:hAnsi="Times New Roman"/>
          <w:sz w:val="28"/>
          <w:szCs w:val="28"/>
        </w:rPr>
        <w:t>;</w:t>
      </w:r>
    </w:p>
    <w:p w:rsidR="00BB29A4" w:rsidRDefault="00BB29A4" w:rsidP="00BB29A4">
      <w:pPr>
        <w:pStyle w:val="2"/>
        <w:numPr>
          <w:ilvl w:val="0"/>
          <w:numId w:val="12"/>
        </w:numPr>
        <w:shd w:val="clear" w:color="auto" w:fill="FFFFFF"/>
        <w:tabs>
          <w:tab w:val="left" w:pos="957"/>
        </w:tabs>
        <w:spacing w:line="322" w:lineRule="exact"/>
        <w:ind w:left="20" w:right="20" w:firstLine="680"/>
        <w:jc w:val="both"/>
        <w:rPr>
          <w:rFonts w:ascii="Times New Roman" w:hAnsi="Times New Roman"/>
          <w:sz w:val="28"/>
          <w:szCs w:val="28"/>
        </w:rPr>
      </w:pPr>
      <w:r>
        <w:rPr>
          <w:rFonts w:ascii="Times New Roman" w:hAnsi="Times New Roman"/>
          <w:sz w:val="28"/>
          <w:szCs w:val="28"/>
        </w:rPr>
        <w:t>проведение конкурса на право осуществления перевозок по маршруту регулярных перевозок с нерегулируемым тарифом;</w:t>
      </w:r>
    </w:p>
    <w:p w:rsidR="00BB29A4" w:rsidRDefault="00BB29A4" w:rsidP="00BB29A4">
      <w:pPr>
        <w:pStyle w:val="2"/>
        <w:numPr>
          <w:ilvl w:val="0"/>
          <w:numId w:val="12"/>
        </w:numPr>
        <w:shd w:val="clear" w:color="auto" w:fill="FFFFFF"/>
        <w:tabs>
          <w:tab w:val="left" w:pos="957"/>
        </w:tabs>
        <w:spacing w:line="322" w:lineRule="exact"/>
        <w:ind w:left="20" w:right="20" w:firstLine="680"/>
        <w:jc w:val="both"/>
        <w:rPr>
          <w:rFonts w:ascii="Times New Roman" w:hAnsi="Times New Roman"/>
          <w:sz w:val="28"/>
          <w:szCs w:val="28"/>
        </w:rPr>
      </w:pPr>
      <w:r>
        <w:rPr>
          <w:rFonts w:ascii="Times New Roman" w:hAnsi="Times New Roman"/>
          <w:sz w:val="28"/>
          <w:szCs w:val="28"/>
        </w:rPr>
        <w:t>определение победителя открытого конкурса на право осуществления перевозок по маршруту регулярных перевозок с нерегулируемым тарифом;</w:t>
      </w:r>
    </w:p>
    <w:p w:rsidR="00BB29A4" w:rsidRDefault="00BB29A4" w:rsidP="00BB29A4">
      <w:pPr>
        <w:pStyle w:val="2"/>
        <w:numPr>
          <w:ilvl w:val="0"/>
          <w:numId w:val="12"/>
        </w:numPr>
        <w:shd w:val="clear" w:color="auto" w:fill="FFFFFF"/>
        <w:tabs>
          <w:tab w:val="left" w:pos="957"/>
        </w:tabs>
        <w:spacing w:after="300" w:line="322" w:lineRule="exact"/>
        <w:ind w:left="20" w:firstLine="680"/>
        <w:jc w:val="both"/>
        <w:rPr>
          <w:rFonts w:ascii="Times New Roman" w:hAnsi="Times New Roman"/>
          <w:sz w:val="28"/>
          <w:szCs w:val="28"/>
        </w:rPr>
      </w:pPr>
      <w:r>
        <w:rPr>
          <w:rFonts w:ascii="Times New Roman" w:hAnsi="Times New Roman"/>
          <w:sz w:val="28"/>
          <w:szCs w:val="28"/>
        </w:rPr>
        <w:t>выдача результата предоставления муниципальной услуги.</w:t>
      </w:r>
    </w:p>
    <w:p w:rsidR="00BB29A4" w:rsidRDefault="00BB29A4" w:rsidP="00BB29A4">
      <w:pPr>
        <w:pStyle w:val="2"/>
        <w:widowControl/>
        <w:shd w:val="clear" w:color="auto" w:fill="FFFFFF"/>
        <w:tabs>
          <w:tab w:val="left" w:pos="1508"/>
        </w:tabs>
        <w:spacing w:line="322" w:lineRule="exact"/>
        <w:ind w:left="20" w:right="20" w:firstLine="680"/>
        <w:jc w:val="both"/>
        <w:rPr>
          <w:rFonts w:ascii="Times New Roman" w:hAnsi="Times New Roman"/>
          <w:sz w:val="28"/>
          <w:szCs w:val="28"/>
        </w:rPr>
      </w:pPr>
      <w:r>
        <w:rPr>
          <w:rFonts w:ascii="Times New Roman" w:hAnsi="Times New Roman"/>
          <w:sz w:val="28"/>
          <w:szCs w:val="28"/>
        </w:rPr>
        <w:t xml:space="preserve">        3.1.4.Предоставление муниципальной услуги в случаях, предусмотренных ст. 19 Федерального закона от 13 июля 2015 г.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p w:rsidR="00BB29A4" w:rsidRDefault="00BB29A4" w:rsidP="00BB29A4">
      <w:pPr>
        <w:pStyle w:val="2"/>
        <w:shd w:val="clear" w:color="auto" w:fill="FFFFFF"/>
        <w:spacing w:line="322" w:lineRule="exact"/>
        <w:ind w:left="20" w:firstLine="600"/>
        <w:jc w:val="both"/>
        <w:rPr>
          <w:rFonts w:ascii="Times New Roman" w:hAnsi="Times New Roman"/>
          <w:sz w:val="28"/>
          <w:szCs w:val="28"/>
        </w:rPr>
      </w:pPr>
      <w:proofErr w:type="gramStart"/>
      <w:r>
        <w:rPr>
          <w:rFonts w:ascii="Times New Roman" w:hAnsi="Times New Roman"/>
          <w:sz w:val="28"/>
          <w:szCs w:val="28"/>
        </w:rPr>
        <w:t>Без проведения открытого конкурса свидетельство об осуществлении перевозок по муниципальному маршруту регулярных перевозок и карты соответствующего маршрута выдаются в случаях, предусмотренных ст. 19 Федерального закона от 13 июля 2015 г.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roofErr w:type="gramEnd"/>
    </w:p>
    <w:p w:rsidR="00BB29A4" w:rsidRDefault="00BB29A4" w:rsidP="00BB29A4">
      <w:pPr>
        <w:pStyle w:val="2"/>
        <w:shd w:val="clear" w:color="auto" w:fill="FFFFFF"/>
        <w:spacing w:line="322" w:lineRule="exact"/>
        <w:ind w:left="20" w:firstLine="600"/>
        <w:jc w:val="both"/>
        <w:rPr>
          <w:rFonts w:ascii="Times New Roman" w:hAnsi="Times New Roman"/>
          <w:sz w:val="28"/>
          <w:szCs w:val="28"/>
        </w:rPr>
      </w:pPr>
      <w:r>
        <w:rPr>
          <w:rFonts w:ascii="Times New Roman" w:hAnsi="Times New Roman"/>
          <w:sz w:val="28"/>
          <w:szCs w:val="28"/>
        </w:rPr>
        <w:t>Административные процедуры (действия):</w:t>
      </w:r>
    </w:p>
    <w:p w:rsidR="00BB29A4" w:rsidRDefault="00BB29A4" w:rsidP="00BB29A4">
      <w:pPr>
        <w:pStyle w:val="2"/>
        <w:numPr>
          <w:ilvl w:val="0"/>
          <w:numId w:val="2"/>
        </w:numPr>
        <w:shd w:val="clear" w:color="auto" w:fill="FFFFFF"/>
        <w:tabs>
          <w:tab w:val="clear" w:pos="960"/>
          <w:tab w:val="num" w:pos="0"/>
          <w:tab w:val="left" w:pos="878"/>
        </w:tabs>
        <w:spacing w:line="322" w:lineRule="exact"/>
        <w:ind w:left="20" w:firstLine="600"/>
        <w:jc w:val="both"/>
        <w:rPr>
          <w:rFonts w:ascii="Times New Roman" w:hAnsi="Times New Roman"/>
          <w:sz w:val="28"/>
          <w:szCs w:val="28"/>
        </w:rPr>
      </w:pPr>
      <w:r>
        <w:rPr>
          <w:rFonts w:ascii="Times New Roman" w:hAnsi="Times New Roman"/>
          <w:sz w:val="28"/>
          <w:szCs w:val="28"/>
        </w:rPr>
        <w:t>прием и регистрация заявления и приложенных к нему документов, необходимых для предоставления муниципальной услуги;</w:t>
      </w:r>
    </w:p>
    <w:p w:rsidR="00BB29A4" w:rsidRDefault="00BB29A4" w:rsidP="00BB29A4">
      <w:pPr>
        <w:pStyle w:val="2"/>
        <w:numPr>
          <w:ilvl w:val="0"/>
          <w:numId w:val="2"/>
        </w:numPr>
        <w:shd w:val="clear" w:color="auto" w:fill="FFFFFF"/>
        <w:tabs>
          <w:tab w:val="clear" w:pos="960"/>
          <w:tab w:val="num" w:pos="0"/>
          <w:tab w:val="left" w:pos="878"/>
        </w:tabs>
        <w:spacing w:line="322" w:lineRule="exact"/>
        <w:ind w:left="20" w:firstLine="600"/>
        <w:jc w:val="both"/>
        <w:rPr>
          <w:rFonts w:ascii="Times New Roman" w:hAnsi="Times New Roman"/>
          <w:sz w:val="28"/>
          <w:szCs w:val="28"/>
        </w:rPr>
      </w:pPr>
      <w:r>
        <w:rPr>
          <w:rFonts w:ascii="Times New Roman" w:hAnsi="Times New Roman"/>
          <w:sz w:val="28"/>
          <w:szCs w:val="28"/>
        </w:rPr>
        <w:t>рассмотрение заявления о предоставлении муниципальной услуги и пакета документов;</w:t>
      </w:r>
    </w:p>
    <w:p w:rsidR="00BB29A4" w:rsidRDefault="00BB29A4" w:rsidP="00BB29A4">
      <w:pPr>
        <w:pStyle w:val="2"/>
        <w:numPr>
          <w:ilvl w:val="0"/>
          <w:numId w:val="2"/>
        </w:numPr>
        <w:shd w:val="clear" w:color="auto" w:fill="FFFFFF"/>
        <w:tabs>
          <w:tab w:val="clear" w:pos="960"/>
          <w:tab w:val="num" w:pos="0"/>
          <w:tab w:val="left" w:pos="878"/>
        </w:tabs>
        <w:spacing w:after="300" w:line="322" w:lineRule="exact"/>
        <w:ind w:left="20" w:firstLine="600"/>
        <w:jc w:val="both"/>
        <w:rPr>
          <w:rFonts w:ascii="Times New Roman" w:hAnsi="Times New Roman"/>
          <w:sz w:val="28"/>
          <w:szCs w:val="28"/>
        </w:rPr>
      </w:pPr>
      <w:r>
        <w:rPr>
          <w:rFonts w:ascii="Times New Roman" w:hAnsi="Times New Roman"/>
          <w:sz w:val="28"/>
          <w:szCs w:val="28"/>
        </w:rPr>
        <w:t>выдача результата предоставления муниципальной услуги.</w:t>
      </w:r>
    </w:p>
    <w:p w:rsidR="00BB29A4" w:rsidRDefault="00BB29A4" w:rsidP="00BB29A4">
      <w:pPr>
        <w:pStyle w:val="2"/>
        <w:shd w:val="clear" w:color="auto" w:fill="FFFFFF"/>
        <w:tabs>
          <w:tab w:val="left" w:pos="1302"/>
        </w:tabs>
        <w:spacing w:line="322" w:lineRule="exact"/>
        <w:ind w:left="20" w:firstLine="600"/>
        <w:jc w:val="both"/>
        <w:rPr>
          <w:rFonts w:ascii="Times New Roman" w:hAnsi="Times New Roman"/>
          <w:sz w:val="28"/>
          <w:szCs w:val="28"/>
        </w:rPr>
      </w:pPr>
      <w:r>
        <w:rPr>
          <w:rFonts w:ascii="Times New Roman" w:hAnsi="Times New Roman"/>
          <w:sz w:val="28"/>
          <w:szCs w:val="28"/>
        </w:rPr>
        <w:t xml:space="preserve">    3.2. Предоставление муниципальной услуги в соответствии с заключенным договором транспортного обслуживания населения </w:t>
      </w:r>
      <w:proofErr w:type="spellStart"/>
      <w:r w:rsidR="007A3F6E">
        <w:rPr>
          <w:rFonts w:ascii="Times New Roman" w:hAnsi="Times New Roman"/>
          <w:sz w:val="28"/>
          <w:szCs w:val="28"/>
        </w:rPr>
        <w:t>Ивантеевского</w:t>
      </w:r>
      <w:proofErr w:type="spellEnd"/>
      <w:r>
        <w:rPr>
          <w:rFonts w:ascii="Times New Roman" w:hAnsi="Times New Roman"/>
          <w:sz w:val="28"/>
          <w:szCs w:val="28"/>
        </w:rPr>
        <w:t xml:space="preserve"> района на маршрутах  пассажирских перевозок.</w:t>
      </w:r>
    </w:p>
    <w:p w:rsidR="00BB29A4" w:rsidRDefault="00BB29A4" w:rsidP="00BB29A4">
      <w:pPr>
        <w:pStyle w:val="2"/>
        <w:shd w:val="clear" w:color="auto" w:fill="FFFFFF"/>
        <w:tabs>
          <w:tab w:val="left" w:pos="1590"/>
        </w:tabs>
        <w:spacing w:line="322" w:lineRule="exact"/>
        <w:ind w:left="20" w:firstLine="600"/>
        <w:jc w:val="both"/>
        <w:rPr>
          <w:rFonts w:ascii="Times New Roman" w:hAnsi="Times New Roman"/>
          <w:sz w:val="28"/>
          <w:szCs w:val="28"/>
        </w:rPr>
      </w:pPr>
      <w:r>
        <w:rPr>
          <w:rFonts w:ascii="Times New Roman" w:hAnsi="Times New Roman"/>
          <w:sz w:val="28"/>
          <w:szCs w:val="28"/>
        </w:rPr>
        <w:t xml:space="preserve">    3.2.1. Прием и регистрация заявления и приложенных к нему документов, необходимых для предоставления муниципальной услуги в соответствии с заключенным договором транспортного обслуживания </w:t>
      </w:r>
      <w:proofErr w:type="spellStart"/>
      <w:r w:rsidR="007A3F6E">
        <w:rPr>
          <w:rFonts w:ascii="Times New Roman" w:hAnsi="Times New Roman"/>
          <w:sz w:val="28"/>
          <w:szCs w:val="28"/>
        </w:rPr>
        <w:t>Ивантеевского</w:t>
      </w:r>
      <w:proofErr w:type="spellEnd"/>
      <w:r>
        <w:rPr>
          <w:rFonts w:ascii="Times New Roman" w:hAnsi="Times New Roman"/>
          <w:sz w:val="28"/>
          <w:szCs w:val="28"/>
        </w:rPr>
        <w:t xml:space="preserve"> района на маршрутах пассажирских перевозок.</w:t>
      </w:r>
    </w:p>
    <w:p w:rsidR="00BB29A4" w:rsidRDefault="00BB29A4" w:rsidP="00BB29A4">
      <w:pPr>
        <w:pStyle w:val="2"/>
        <w:shd w:val="clear" w:color="auto" w:fill="FFFFFF"/>
        <w:spacing w:line="322" w:lineRule="exact"/>
        <w:ind w:left="20" w:firstLine="600"/>
        <w:jc w:val="both"/>
        <w:rPr>
          <w:rFonts w:ascii="Times New Roman" w:hAnsi="Times New Roman"/>
          <w:sz w:val="28"/>
          <w:szCs w:val="28"/>
        </w:rPr>
      </w:pPr>
      <w:r>
        <w:rPr>
          <w:rFonts w:ascii="Times New Roman" w:hAnsi="Times New Roman"/>
          <w:sz w:val="28"/>
          <w:szCs w:val="28"/>
        </w:rPr>
        <w:t xml:space="preserve">Основанием для начала административной процедуры по приему, регистрации заявления и приложенных к нему документов является обращение заявителя с </w:t>
      </w:r>
      <w:r>
        <w:rPr>
          <w:rFonts w:ascii="Times New Roman" w:hAnsi="Times New Roman"/>
          <w:sz w:val="28"/>
          <w:szCs w:val="28"/>
        </w:rPr>
        <w:lastRenderedPageBreak/>
        <w:t xml:space="preserve">изложенными вопросами в письменной форме и документами в Организационный отдел администрации </w:t>
      </w:r>
      <w:proofErr w:type="spellStart"/>
      <w:r w:rsidR="007A3F6E">
        <w:rPr>
          <w:rFonts w:ascii="Times New Roman" w:hAnsi="Times New Roman"/>
          <w:sz w:val="28"/>
          <w:szCs w:val="28"/>
        </w:rPr>
        <w:t>Ивантеевского</w:t>
      </w:r>
      <w:proofErr w:type="spellEnd"/>
      <w:r>
        <w:rPr>
          <w:rFonts w:ascii="Times New Roman" w:hAnsi="Times New Roman"/>
          <w:sz w:val="28"/>
          <w:szCs w:val="28"/>
        </w:rPr>
        <w:t xml:space="preserve"> муниципального района. Результатом исполнения данной административной процедуры является регистрация документов. Максимальный срок исполнения данной административной процедуры составляет 2 дня.</w:t>
      </w:r>
    </w:p>
    <w:p w:rsidR="00BB29A4" w:rsidRDefault="00BB29A4" w:rsidP="00BB29A4">
      <w:pPr>
        <w:pStyle w:val="2"/>
        <w:shd w:val="clear" w:color="auto" w:fill="FFFFFF"/>
        <w:tabs>
          <w:tab w:val="left" w:pos="1302"/>
        </w:tabs>
        <w:spacing w:line="322" w:lineRule="exact"/>
        <w:ind w:left="20" w:firstLine="600"/>
        <w:jc w:val="both"/>
        <w:rPr>
          <w:rFonts w:ascii="Times New Roman" w:hAnsi="Times New Roman"/>
          <w:sz w:val="28"/>
          <w:szCs w:val="28"/>
        </w:rPr>
      </w:pPr>
      <w:r>
        <w:rPr>
          <w:rFonts w:ascii="Times New Roman" w:hAnsi="Times New Roman"/>
          <w:sz w:val="28"/>
          <w:szCs w:val="28"/>
        </w:rPr>
        <w:t xml:space="preserve">   3.2.2. Рассмотрение заявления о предоставлении муниципальной услуги и приложенных к нему документов. Основанием для начала данного административного действия является поступление заявления и пакета документов с визой Главы </w:t>
      </w:r>
      <w:proofErr w:type="spellStart"/>
      <w:r w:rsidR="007A3F6E">
        <w:rPr>
          <w:rFonts w:ascii="Times New Roman" w:hAnsi="Times New Roman"/>
          <w:sz w:val="28"/>
          <w:szCs w:val="28"/>
        </w:rPr>
        <w:t>Ивантеевского</w:t>
      </w:r>
      <w:proofErr w:type="spellEnd"/>
      <w:r>
        <w:rPr>
          <w:rFonts w:ascii="Times New Roman" w:hAnsi="Times New Roman"/>
          <w:sz w:val="28"/>
          <w:szCs w:val="28"/>
        </w:rPr>
        <w:t xml:space="preserve"> муниципального района ответственному исполнителю Отдела.</w:t>
      </w:r>
    </w:p>
    <w:p w:rsidR="00BB29A4" w:rsidRDefault="00BB29A4" w:rsidP="00BB29A4">
      <w:pPr>
        <w:pStyle w:val="2"/>
        <w:shd w:val="clear" w:color="auto" w:fill="FFFFFF"/>
        <w:spacing w:line="322" w:lineRule="exact"/>
        <w:ind w:left="20" w:firstLine="600"/>
        <w:jc w:val="both"/>
        <w:rPr>
          <w:rFonts w:ascii="Times New Roman" w:hAnsi="Times New Roman"/>
          <w:sz w:val="28"/>
          <w:szCs w:val="28"/>
        </w:rPr>
      </w:pPr>
      <w:r>
        <w:rPr>
          <w:rFonts w:ascii="Times New Roman" w:hAnsi="Times New Roman"/>
          <w:sz w:val="28"/>
          <w:szCs w:val="28"/>
        </w:rPr>
        <w:t>Ответственный исполнитель Отдела осуществляет проверку заявления и документов, представленных заявителем:</w:t>
      </w:r>
    </w:p>
    <w:p w:rsidR="00BB29A4" w:rsidRDefault="00BB29A4" w:rsidP="00BB29A4">
      <w:pPr>
        <w:pStyle w:val="2"/>
        <w:widowControl/>
        <w:shd w:val="clear" w:color="auto" w:fill="FFFFFF"/>
        <w:tabs>
          <w:tab w:val="left" w:pos="1018"/>
        </w:tabs>
        <w:spacing w:line="322" w:lineRule="exact"/>
        <w:ind w:left="20"/>
        <w:jc w:val="both"/>
        <w:rPr>
          <w:rFonts w:ascii="Times New Roman" w:hAnsi="Times New Roman"/>
          <w:sz w:val="28"/>
          <w:szCs w:val="28"/>
        </w:rPr>
      </w:pPr>
      <w:r>
        <w:rPr>
          <w:rFonts w:ascii="Times New Roman" w:hAnsi="Times New Roman"/>
          <w:sz w:val="28"/>
          <w:szCs w:val="28"/>
        </w:rPr>
        <w:t xml:space="preserve">     1) документы представлены в полном объеме, в соответствии с действующим законодательством и пунктом 2.6.1 настоящего Регламента;</w:t>
      </w:r>
    </w:p>
    <w:p w:rsidR="00BB29A4" w:rsidRDefault="00BB29A4" w:rsidP="00BB29A4">
      <w:pPr>
        <w:pStyle w:val="2"/>
        <w:shd w:val="clear" w:color="auto" w:fill="FFFFFF"/>
        <w:tabs>
          <w:tab w:val="left" w:pos="897"/>
        </w:tabs>
        <w:spacing w:line="322" w:lineRule="exact"/>
        <w:ind w:left="20" w:right="20"/>
        <w:jc w:val="both"/>
        <w:rPr>
          <w:rFonts w:ascii="Times New Roman" w:hAnsi="Times New Roman"/>
          <w:sz w:val="28"/>
          <w:szCs w:val="28"/>
        </w:rPr>
      </w:pPr>
      <w:r>
        <w:rPr>
          <w:rFonts w:ascii="Times New Roman" w:hAnsi="Times New Roman"/>
          <w:sz w:val="28"/>
          <w:szCs w:val="28"/>
        </w:rPr>
        <w:t xml:space="preserve">      2) тексты документов написаны разборчиво, наименования юридических лиц - без сокращения, с указанием их мест нахождения, фамилии, имени и отчества физических лиц, адреса их мест жительства написаны полностью, в документах нет подчисток, приписок, зачеркнутых слов и иных неоговоренных исправлений;</w:t>
      </w:r>
    </w:p>
    <w:p w:rsidR="00BB29A4" w:rsidRDefault="00BB29A4" w:rsidP="00BB29A4">
      <w:pPr>
        <w:pStyle w:val="2"/>
        <w:shd w:val="clear" w:color="auto" w:fill="FFFFFF"/>
        <w:tabs>
          <w:tab w:val="left" w:pos="897"/>
        </w:tabs>
        <w:spacing w:line="322" w:lineRule="exact"/>
        <w:ind w:left="20" w:firstLine="540"/>
        <w:jc w:val="both"/>
        <w:rPr>
          <w:rFonts w:ascii="Times New Roman" w:hAnsi="Times New Roman"/>
          <w:sz w:val="28"/>
          <w:szCs w:val="28"/>
        </w:rPr>
      </w:pPr>
      <w:r>
        <w:rPr>
          <w:rFonts w:ascii="Times New Roman" w:hAnsi="Times New Roman"/>
          <w:sz w:val="28"/>
          <w:szCs w:val="28"/>
        </w:rPr>
        <w:t>3) документы не исполнены карандашом;</w:t>
      </w:r>
    </w:p>
    <w:p w:rsidR="00BB29A4" w:rsidRDefault="00BB29A4" w:rsidP="00BB29A4">
      <w:pPr>
        <w:pStyle w:val="2"/>
        <w:numPr>
          <w:ilvl w:val="0"/>
          <w:numId w:val="9"/>
        </w:numPr>
        <w:shd w:val="clear" w:color="auto" w:fill="FFFFFF"/>
        <w:tabs>
          <w:tab w:val="left" w:pos="897"/>
        </w:tabs>
        <w:spacing w:line="322" w:lineRule="exact"/>
        <w:ind w:left="20" w:right="20" w:firstLine="540"/>
        <w:jc w:val="both"/>
        <w:rPr>
          <w:rFonts w:ascii="Times New Roman" w:hAnsi="Times New Roman"/>
          <w:sz w:val="28"/>
          <w:szCs w:val="28"/>
        </w:rPr>
      </w:pPr>
      <w:r>
        <w:rPr>
          <w:rFonts w:ascii="Times New Roman" w:hAnsi="Times New Roman"/>
          <w:sz w:val="28"/>
          <w:szCs w:val="28"/>
        </w:rPr>
        <w:t>документы не имеют серьезных повреждений, наличие которых не позволяет однозначно истолковать их содержание.</w:t>
      </w:r>
    </w:p>
    <w:p w:rsidR="00BB29A4" w:rsidRDefault="00BB29A4" w:rsidP="00BB29A4">
      <w:pPr>
        <w:pStyle w:val="2"/>
        <w:shd w:val="clear" w:color="auto" w:fill="FFFFFF"/>
        <w:spacing w:line="322" w:lineRule="exact"/>
        <w:ind w:left="20" w:firstLine="540"/>
        <w:jc w:val="both"/>
        <w:rPr>
          <w:rFonts w:ascii="Times New Roman" w:hAnsi="Times New Roman"/>
          <w:sz w:val="28"/>
          <w:szCs w:val="28"/>
        </w:rPr>
      </w:pPr>
      <w:r>
        <w:rPr>
          <w:rFonts w:ascii="Times New Roman" w:hAnsi="Times New Roman"/>
          <w:sz w:val="28"/>
          <w:szCs w:val="28"/>
        </w:rPr>
        <w:t>Результатом настоящей административной процедуры является:</w:t>
      </w:r>
    </w:p>
    <w:p w:rsidR="00BB29A4" w:rsidRDefault="00BB29A4" w:rsidP="00BB29A4">
      <w:pPr>
        <w:pStyle w:val="2"/>
        <w:numPr>
          <w:ilvl w:val="0"/>
          <w:numId w:val="13"/>
        </w:numPr>
        <w:shd w:val="clear" w:color="auto" w:fill="FFFFFF"/>
        <w:tabs>
          <w:tab w:val="left" w:pos="897"/>
        </w:tabs>
        <w:spacing w:line="322" w:lineRule="exact"/>
        <w:ind w:left="20" w:right="20" w:firstLine="540"/>
        <w:jc w:val="both"/>
        <w:rPr>
          <w:rFonts w:ascii="Times New Roman" w:hAnsi="Times New Roman"/>
          <w:sz w:val="28"/>
          <w:szCs w:val="28"/>
        </w:rPr>
      </w:pPr>
      <w:r>
        <w:rPr>
          <w:rFonts w:ascii="Times New Roman" w:hAnsi="Times New Roman"/>
          <w:sz w:val="28"/>
          <w:szCs w:val="28"/>
        </w:rPr>
        <w:t>отказ в предоставлении муниципальной услуги с указанием причин отказа (вместе с отказом заявителю (его уполномоченному представителю) возвращаются все представленные им оригиналы документов);</w:t>
      </w:r>
    </w:p>
    <w:p w:rsidR="00BB29A4" w:rsidRDefault="00BB29A4" w:rsidP="00BB29A4">
      <w:pPr>
        <w:pStyle w:val="2"/>
        <w:numPr>
          <w:ilvl w:val="0"/>
          <w:numId w:val="13"/>
        </w:numPr>
        <w:shd w:val="clear" w:color="auto" w:fill="FFFFFF"/>
        <w:tabs>
          <w:tab w:val="left" w:pos="897"/>
        </w:tabs>
        <w:spacing w:line="322" w:lineRule="exact"/>
        <w:ind w:left="20" w:right="20" w:firstLine="540"/>
        <w:jc w:val="both"/>
        <w:rPr>
          <w:rFonts w:ascii="Times New Roman" w:hAnsi="Times New Roman"/>
          <w:sz w:val="28"/>
          <w:szCs w:val="28"/>
        </w:rPr>
      </w:pPr>
      <w:r>
        <w:rPr>
          <w:rFonts w:ascii="Times New Roman" w:hAnsi="Times New Roman"/>
          <w:sz w:val="28"/>
          <w:szCs w:val="28"/>
        </w:rPr>
        <w:t>принятие решения о выдаче карты маршрута регулярных перевозок и/или свидетельства об осуществлении регулярных перевозок.</w:t>
      </w:r>
    </w:p>
    <w:p w:rsidR="00BB29A4" w:rsidRDefault="00BB29A4" w:rsidP="00BB29A4">
      <w:pPr>
        <w:pStyle w:val="2"/>
        <w:shd w:val="clear" w:color="auto" w:fill="FFFFFF"/>
        <w:spacing w:line="322" w:lineRule="exact"/>
        <w:ind w:left="20" w:right="20" w:firstLine="540"/>
        <w:jc w:val="both"/>
        <w:rPr>
          <w:rFonts w:ascii="Times New Roman" w:hAnsi="Times New Roman"/>
          <w:sz w:val="28"/>
          <w:szCs w:val="28"/>
        </w:rPr>
      </w:pPr>
      <w:r>
        <w:rPr>
          <w:rFonts w:ascii="Times New Roman" w:hAnsi="Times New Roman"/>
          <w:sz w:val="28"/>
          <w:szCs w:val="28"/>
        </w:rPr>
        <w:t>Максимальный срок выполнения данного административного действия составляет 14 дней.</w:t>
      </w:r>
    </w:p>
    <w:p w:rsidR="00BB29A4" w:rsidRDefault="00BB29A4" w:rsidP="00BB29A4">
      <w:pPr>
        <w:pStyle w:val="2"/>
        <w:shd w:val="clear" w:color="auto" w:fill="FFFFFF"/>
        <w:tabs>
          <w:tab w:val="left" w:pos="1288"/>
        </w:tabs>
        <w:spacing w:line="322" w:lineRule="exact"/>
        <w:ind w:left="20" w:firstLine="540"/>
        <w:jc w:val="both"/>
        <w:rPr>
          <w:rFonts w:ascii="Times New Roman" w:hAnsi="Times New Roman"/>
          <w:sz w:val="28"/>
          <w:szCs w:val="28"/>
        </w:rPr>
      </w:pPr>
      <w:r>
        <w:rPr>
          <w:rFonts w:ascii="Times New Roman" w:hAnsi="Times New Roman"/>
          <w:sz w:val="28"/>
          <w:szCs w:val="28"/>
        </w:rPr>
        <w:t xml:space="preserve">        3.2.3. Выдача результата предоставления муниципальной услуги.</w:t>
      </w:r>
    </w:p>
    <w:p w:rsidR="00BB29A4" w:rsidRDefault="00BB29A4" w:rsidP="00BB29A4">
      <w:pPr>
        <w:pStyle w:val="2"/>
        <w:shd w:val="clear" w:color="auto" w:fill="FFFFFF"/>
        <w:spacing w:line="322" w:lineRule="exact"/>
        <w:ind w:left="20" w:firstLine="540"/>
        <w:jc w:val="both"/>
        <w:rPr>
          <w:rFonts w:ascii="Times New Roman" w:hAnsi="Times New Roman"/>
          <w:sz w:val="28"/>
          <w:szCs w:val="28"/>
        </w:rPr>
      </w:pPr>
      <w:r>
        <w:rPr>
          <w:rFonts w:ascii="Times New Roman" w:hAnsi="Times New Roman"/>
          <w:sz w:val="28"/>
          <w:szCs w:val="28"/>
        </w:rPr>
        <w:t>Основанием для выдачи карты маршрута регулярных перевозок и/или</w:t>
      </w:r>
    </w:p>
    <w:p w:rsidR="00BB29A4" w:rsidRDefault="00BB29A4" w:rsidP="00BB29A4">
      <w:pPr>
        <w:pStyle w:val="2"/>
        <w:shd w:val="clear" w:color="auto" w:fill="FFFFFF"/>
        <w:spacing w:line="322" w:lineRule="exact"/>
        <w:ind w:left="20" w:right="20"/>
        <w:jc w:val="both"/>
        <w:rPr>
          <w:rFonts w:ascii="Times New Roman" w:hAnsi="Times New Roman"/>
          <w:sz w:val="28"/>
          <w:szCs w:val="28"/>
        </w:rPr>
      </w:pPr>
      <w:r>
        <w:rPr>
          <w:rFonts w:ascii="Times New Roman" w:hAnsi="Times New Roman"/>
          <w:sz w:val="28"/>
          <w:szCs w:val="28"/>
        </w:rPr>
        <w:t>свидетельства об осуществлении регулярных перевозок является отсутствие оснований для отказа в предоставлении муниципальной услуги.</w:t>
      </w:r>
    </w:p>
    <w:p w:rsidR="00BB29A4" w:rsidRDefault="00BB29A4" w:rsidP="00BB29A4">
      <w:pPr>
        <w:pStyle w:val="2"/>
        <w:shd w:val="clear" w:color="auto" w:fill="FFFFFF"/>
        <w:spacing w:line="322" w:lineRule="exact"/>
        <w:ind w:left="20" w:right="20" w:firstLine="540"/>
        <w:jc w:val="both"/>
        <w:rPr>
          <w:rFonts w:ascii="Times New Roman" w:hAnsi="Times New Roman"/>
          <w:sz w:val="28"/>
          <w:szCs w:val="28"/>
        </w:rPr>
      </w:pPr>
      <w:r>
        <w:rPr>
          <w:rFonts w:ascii="Times New Roman" w:hAnsi="Times New Roman"/>
          <w:sz w:val="28"/>
          <w:szCs w:val="28"/>
        </w:rPr>
        <w:t>Ответственный исполнитель отдела заполняет бланк карты маршрута регулярных перевозок  и/или свидетельства об осуществлении регулярных перевозок.</w:t>
      </w:r>
    </w:p>
    <w:p w:rsidR="00BB29A4" w:rsidRDefault="00BB29A4" w:rsidP="00BB29A4">
      <w:pPr>
        <w:pStyle w:val="2"/>
        <w:shd w:val="clear" w:color="auto" w:fill="FFFFFF"/>
        <w:spacing w:line="322" w:lineRule="exact"/>
        <w:ind w:left="20" w:right="20" w:firstLine="540"/>
        <w:jc w:val="both"/>
        <w:rPr>
          <w:rFonts w:ascii="Times New Roman" w:hAnsi="Times New Roman"/>
          <w:sz w:val="28"/>
          <w:szCs w:val="28"/>
        </w:rPr>
      </w:pPr>
      <w:r>
        <w:rPr>
          <w:rFonts w:ascii="Times New Roman" w:hAnsi="Times New Roman"/>
          <w:sz w:val="28"/>
          <w:szCs w:val="28"/>
        </w:rPr>
        <w:t>Зам</w:t>
      </w:r>
      <w:proofErr w:type="gramStart"/>
      <w:r>
        <w:rPr>
          <w:rFonts w:ascii="Times New Roman" w:hAnsi="Times New Roman"/>
          <w:sz w:val="28"/>
          <w:szCs w:val="28"/>
        </w:rPr>
        <w:t>.г</w:t>
      </w:r>
      <w:proofErr w:type="gramEnd"/>
      <w:r>
        <w:rPr>
          <w:rFonts w:ascii="Times New Roman" w:hAnsi="Times New Roman"/>
          <w:sz w:val="28"/>
          <w:szCs w:val="28"/>
        </w:rPr>
        <w:t>лавы администрации курирующий данное направление подписывает бланк карты маршрутов регулярных перевозок  и/или свидетельства об осуществлении регулярных перевозок.</w:t>
      </w:r>
    </w:p>
    <w:p w:rsidR="00BB29A4" w:rsidRDefault="0005508D" w:rsidP="00BB29A4">
      <w:pPr>
        <w:pStyle w:val="2"/>
        <w:shd w:val="clear" w:color="auto" w:fill="FFFFFF"/>
        <w:spacing w:line="322" w:lineRule="exact"/>
        <w:ind w:left="20" w:right="20" w:firstLine="540"/>
        <w:jc w:val="both"/>
        <w:rPr>
          <w:rFonts w:ascii="Times New Roman" w:hAnsi="Times New Roman"/>
          <w:sz w:val="28"/>
          <w:szCs w:val="28"/>
        </w:rPr>
      </w:pPr>
      <w:r>
        <w:rPr>
          <w:rFonts w:ascii="Times New Roman" w:hAnsi="Times New Roman"/>
          <w:sz w:val="28"/>
          <w:szCs w:val="28"/>
        </w:rPr>
        <w:t xml:space="preserve">Архитектурный </w:t>
      </w:r>
      <w:r w:rsidR="00BB29A4">
        <w:rPr>
          <w:rFonts w:ascii="Times New Roman" w:hAnsi="Times New Roman"/>
          <w:sz w:val="28"/>
          <w:szCs w:val="28"/>
        </w:rPr>
        <w:t xml:space="preserve"> отдел администрации </w:t>
      </w:r>
      <w:proofErr w:type="spellStart"/>
      <w:r w:rsidR="007A3F6E">
        <w:rPr>
          <w:rFonts w:ascii="Times New Roman" w:hAnsi="Times New Roman"/>
          <w:sz w:val="28"/>
          <w:szCs w:val="28"/>
        </w:rPr>
        <w:t>Ивантеевского</w:t>
      </w:r>
      <w:proofErr w:type="spellEnd"/>
      <w:r w:rsidR="00BB29A4">
        <w:rPr>
          <w:rFonts w:ascii="Times New Roman" w:hAnsi="Times New Roman"/>
          <w:sz w:val="28"/>
          <w:szCs w:val="28"/>
        </w:rPr>
        <w:t xml:space="preserve"> муниципального района заверяет бланк карты маршрута регулярных перевозок и/или свидетельства об осуществлении регулярных перевозок.</w:t>
      </w:r>
    </w:p>
    <w:p w:rsidR="00BB29A4" w:rsidRDefault="00BB29A4" w:rsidP="00BB29A4">
      <w:pPr>
        <w:pStyle w:val="2"/>
        <w:shd w:val="clear" w:color="auto" w:fill="FFFFFF"/>
        <w:spacing w:line="322" w:lineRule="exact"/>
        <w:ind w:left="20" w:right="20" w:firstLine="540"/>
        <w:jc w:val="both"/>
        <w:rPr>
          <w:rFonts w:ascii="Times New Roman" w:hAnsi="Times New Roman"/>
          <w:sz w:val="28"/>
          <w:szCs w:val="28"/>
        </w:rPr>
      </w:pPr>
      <w:r>
        <w:rPr>
          <w:rFonts w:ascii="Times New Roman" w:hAnsi="Times New Roman"/>
          <w:sz w:val="28"/>
          <w:szCs w:val="28"/>
        </w:rPr>
        <w:t>Ответственный исполнитель отдела регистрирует бланк карты маршрута регулярных перевозок и/или свидетельства об осуществлении регулярных перевозок в журнале регистрации выданных и изъятых карт маршрутов регулярных перевозок, а также свидетельств об осуществлении регулярных перевозок в установленном порядке.</w:t>
      </w:r>
    </w:p>
    <w:p w:rsidR="00BB29A4" w:rsidRDefault="00BB29A4" w:rsidP="00BB29A4">
      <w:pPr>
        <w:pStyle w:val="2"/>
        <w:shd w:val="clear" w:color="auto" w:fill="FFFFFF"/>
        <w:spacing w:line="322" w:lineRule="exact"/>
        <w:ind w:left="20" w:firstLine="540"/>
        <w:jc w:val="both"/>
        <w:rPr>
          <w:rFonts w:ascii="Times New Roman" w:hAnsi="Times New Roman"/>
          <w:sz w:val="28"/>
          <w:szCs w:val="28"/>
        </w:rPr>
      </w:pPr>
      <w:r>
        <w:rPr>
          <w:rFonts w:ascii="Times New Roman" w:hAnsi="Times New Roman"/>
          <w:sz w:val="28"/>
          <w:szCs w:val="28"/>
        </w:rPr>
        <w:t>Срок выполнения данной процедуры составляет 2 дня.</w:t>
      </w:r>
    </w:p>
    <w:p w:rsidR="00BB29A4" w:rsidRDefault="00BB29A4" w:rsidP="00BB29A4">
      <w:pPr>
        <w:pStyle w:val="2"/>
        <w:shd w:val="clear" w:color="auto" w:fill="FFFFFF"/>
        <w:spacing w:line="322" w:lineRule="exact"/>
        <w:ind w:left="20" w:right="20" w:firstLine="540"/>
        <w:jc w:val="both"/>
        <w:rPr>
          <w:rFonts w:ascii="Times New Roman" w:hAnsi="Times New Roman"/>
          <w:sz w:val="28"/>
          <w:szCs w:val="28"/>
        </w:rPr>
      </w:pPr>
      <w:r>
        <w:rPr>
          <w:rFonts w:ascii="Times New Roman" w:hAnsi="Times New Roman"/>
          <w:sz w:val="28"/>
          <w:szCs w:val="28"/>
        </w:rPr>
        <w:lastRenderedPageBreak/>
        <w:t>Ответственный исполнитель отдела под роспись выдает карту маршрута регулярных перевозок и/или свидетельство об</w:t>
      </w:r>
      <w:r>
        <w:t xml:space="preserve"> </w:t>
      </w:r>
      <w:r>
        <w:rPr>
          <w:rFonts w:ascii="Times New Roman" w:hAnsi="Times New Roman"/>
          <w:sz w:val="28"/>
          <w:szCs w:val="28"/>
        </w:rPr>
        <w:t>осуществлении регулярных перевозок.</w:t>
      </w:r>
    </w:p>
    <w:p w:rsidR="00BB29A4" w:rsidRDefault="00BB29A4" w:rsidP="00BB29A4">
      <w:pPr>
        <w:pStyle w:val="2"/>
        <w:shd w:val="clear" w:color="auto" w:fill="FFFFFF"/>
        <w:spacing w:line="326" w:lineRule="exact"/>
        <w:ind w:left="20" w:right="20" w:firstLine="540"/>
        <w:jc w:val="both"/>
        <w:rPr>
          <w:rFonts w:ascii="Times New Roman" w:hAnsi="Times New Roman"/>
          <w:sz w:val="28"/>
          <w:szCs w:val="28"/>
        </w:rPr>
      </w:pPr>
      <w:r>
        <w:rPr>
          <w:rFonts w:ascii="Times New Roman" w:hAnsi="Times New Roman"/>
          <w:sz w:val="28"/>
          <w:szCs w:val="28"/>
        </w:rPr>
        <w:t>Выдача либо направление заявителю карты маршрута регулярных перевозок и/или свидетельства об осуществлении регулярных перевозок или решения об отказе в выдаче осуществляется Отделом.</w:t>
      </w:r>
    </w:p>
    <w:p w:rsidR="00BB29A4" w:rsidRDefault="00BB29A4" w:rsidP="00BB29A4">
      <w:pPr>
        <w:pStyle w:val="2"/>
        <w:shd w:val="clear" w:color="auto" w:fill="FFFFFF"/>
        <w:spacing w:after="244" w:line="326" w:lineRule="exact"/>
        <w:ind w:left="20" w:right="20" w:firstLine="540"/>
        <w:jc w:val="both"/>
        <w:rPr>
          <w:rFonts w:ascii="Times New Roman" w:hAnsi="Times New Roman"/>
          <w:sz w:val="28"/>
          <w:szCs w:val="28"/>
        </w:rPr>
      </w:pPr>
      <w:r>
        <w:rPr>
          <w:rFonts w:ascii="Times New Roman" w:hAnsi="Times New Roman"/>
          <w:sz w:val="28"/>
          <w:szCs w:val="28"/>
        </w:rPr>
        <w:t>Срок исполнения данного административного действия составляет не более 1 дня.</w:t>
      </w:r>
    </w:p>
    <w:p w:rsidR="00BB29A4" w:rsidRDefault="00BB29A4" w:rsidP="00BB29A4">
      <w:pPr>
        <w:pStyle w:val="2"/>
        <w:widowControl/>
        <w:shd w:val="clear" w:color="auto" w:fill="FFFFFF"/>
        <w:tabs>
          <w:tab w:val="left" w:pos="1288"/>
        </w:tabs>
        <w:spacing w:line="322" w:lineRule="exact"/>
        <w:ind w:left="20" w:right="20" w:firstLine="540"/>
        <w:jc w:val="both"/>
        <w:rPr>
          <w:rFonts w:ascii="Times New Roman" w:hAnsi="Times New Roman"/>
          <w:sz w:val="28"/>
          <w:szCs w:val="28"/>
        </w:rPr>
      </w:pPr>
      <w:r>
        <w:rPr>
          <w:rFonts w:ascii="Times New Roman" w:hAnsi="Times New Roman"/>
          <w:sz w:val="28"/>
          <w:szCs w:val="28"/>
        </w:rPr>
        <w:t>3.3 Предоставление муниципальной услуги в соответствии с результатами конкурентных процедур (на маршрутах с регулируемым тарифом).</w:t>
      </w:r>
    </w:p>
    <w:p w:rsidR="00BB29A4" w:rsidRDefault="00BB29A4" w:rsidP="00BB29A4">
      <w:pPr>
        <w:pStyle w:val="2"/>
        <w:shd w:val="clear" w:color="auto" w:fill="FFFFFF"/>
        <w:tabs>
          <w:tab w:val="left" w:pos="1570"/>
        </w:tabs>
        <w:spacing w:line="322" w:lineRule="exact"/>
        <w:ind w:left="20" w:right="20" w:firstLine="560"/>
        <w:jc w:val="both"/>
        <w:rPr>
          <w:rFonts w:ascii="Times New Roman" w:hAnsi="Times New Roman"/>
          <w:sz w:val="28"/>
          <w:szCs w:val="28"/>
        </w:rPr>
      </w:pPr>
      <w:r>
        <w:rPr>
          <w:rFonts w:ascii="Times New Roman" w:hAnsi="Times New Roman"/>
          <w:sz w:val="28"/>
          <w:szCs w:val="28"/>
        </w:rPr>
        <w:t xml:space="preserve">   3.3.1. Проведение конкурентных процедур (на маршрутах с регулируемым тарифом).</w:t>
      </w:r>
    </w:p>
    <w:p w:rsidR="00BB29A4" w:rsidRDefault="00BB29A4" w:rsidP="00BB29A4">
      <w:pPr>
        <w:pStyle w:val="2"/>
        <w:shd w:val="clear" w:color="auto" w:fill="FFFFFF"/>
        <w:spacing w:line="322" w:lineRule="exact"/>
        <w:ind w:left="20" w:right="20" w:firstLine="560"/>
        <w:jc w:val="both"/>
        <w:rPr>
          <w:rFonts w:ascii="Times New Roman" w:hAnsi="Times New Roman"/>
          <w:sz w:val="28"/>
          <w:szCs w:val="28"/>
        </w:rPr>
      </w:pPr>
      <w:r>
        <w:rPr>
          <w:rFonts w:ascii="Times New Roman" w:hAnsi="Times New Roman"/>
          <w:sz w:val="28"/>
          <w:szCs w:val="28"/>
        </w:rPr>
        <w:t>Основанием для начала проведения конкурентных процедур является заявка администрации  на проведение конкурентных процедур на право осуществления перевозок по маршруту регулярных перевозок.</w:t>
      </w:r>
    </w:p>
    <w:p w:rsidR="00BB29A4" w:rsidRDefault="00BB29A4" w:rsidP="00BB29A4">
      <w:pPr>
        <w:pStyle w:val="2"/>
        <w:shd w:val="clear" w:color="auto" w:fill="FFFFFF"/>
        <w:spacing w:line="322" w:lineRule="exact"/>
        <w:ind w:left="20" w:right="20" w:firstLine="560"/>
        <w:jc w:val="both"/>
        <w:rPr>
          <w:rFonts w:ascii="Times New Roman" w:hAnsi="Times New Roman"/>
          <w:sz w:val="28"/>
          <w:szCs w:val="28"/>
        </w:rPr>
      </w:pPr>
      <w:r>
        <w:rPr>
          <w:rFonts w:ascii="Times New Roman" w:hAnsi="Times New Roman"/>
          <w:sz w:val="28"/>
          <w:szCs w:val="28"/>
        </w:rPr>
        <w:t xml:space="preserve">Отделом разрабатывается документация конкурентной процедуры на основании заявки. Результатом исполнения данной административной процедуры </w:t>
      </w:r>
      <w:proofErr w:type="gramStart"/>
      <w:r>
        <w:rPr>
          <w:rFonts w:ascii="Times New Roman" w:hAnsi="Times New Roman"/>
          <w:sz w:val="28"/>
          <w:szCs w:val="28"/>
        </w:rPr>
        <w:t xml:space="preserve">является документация конкурентной процедуры </w:t>
      </w:r>
      <w:r w:rsidR="007A3F6E">
        <w:rPr>
          <w:rFonts w:ascii="Times New Roman" w:hAnsi="Times New Roman"/>
          <w:sz w:val="28"/>
          <w:szCs w:val="28"/>
        </w:rPr>
        <w:t>м</w:t>
      </w:r>
      <w:r>
        <w:rPr>
          <w:rFonts w:ascii="Times New Roman" w:hAnsi="Times New Roman"/>
          <w:sz w:val="28"/>
          <w:szCs w:val="28"/>
        </w:rPr>
        <w:t>аксимальный срок исполнения данной административной процедуры составляет</w:t>
      </w:r>
      <w:proofErr w:type="gramEnd"/>
      <w:r>
        <w:rPr>
          <w:rFonts w:ascii="Times New Roman" w:hAnsi="Times New Roman"/>
          <w:sz w:val="28"/>
          <w:szCs w:val="28"/>
        </w:rPr>
        <w:t xml:space="preserve"> 7 рабочих дней.</w:t>
      </w:r>
    </w:p>
    <w:p w:rsidR="00BB29A4" w:rsidRDefault="00BB29A4" w:rsidP="00BB29A4">
      <w:pPr>
        <w:pStyle w:val="2"/>
        <w:shd w:val="clear" w:color="auto" w:fill="FFFFFF"/>
        <w:tabs>
          <w:tab w:val="left" w:pos="1306"/>
        </w:tabs>
        <w:spacing w:line="322" w:lineRule="exact"/>
        <w:ind w:left="20" w:right="20" w:firstLine="560"/>
        <w:jc w:val="both"/>
        <w:rPr>
          <w:rFonts w:ascii="Times New Roman" w:hAnsi="Times New Roman"/>
          <w:sz w:val="28"/>
          <w:szCs w:val="28"/>
        </w:rPr>
      </w:pPr>
      <w:r>
        <w:rPr>
          <w:rFonts w:ascii="Times New Roman" w:hAnsi="Times New Roman"/>
          <w:sz w:val="28"/>
          <w:szCs w:val="28"/>
        </w:rPr>
        <w:t xml:space="preserve">   3.3.2. Прием заявок для участия в конкурентной процедуре на право осуществления перевозок по маршруту регулярных перевозок.</w:t>
      </w:r>
    </w:p>
    <w:p w:rsidR="00BB29A4" w:rsidRDefault="00BB29A4" w:rsidP="00BB29A4">
      <w:pPr>
        <w:pStyle w:val="2"/>
        <w:shd w:val="clear" w:color="auto" w:fill="FFFFFF"/>
        <w:spacing w:line="322" w:lineRule="exact"/>
        <w:ind w:left="20" w:right="20" w:firstLine="560"/>
        <w:jc w:val="both"/>
        <w:rPr>
          <w:rFonts w:ascii="Times New Roman" w:hAnsi="Times New Roman"/>
          <w:sz w:val="28"/>
          <w:szCs w:val="28"/>
        </w:rPr>
      </w:pPr>
      <w:r>
        <w:rPr>
          <w:rFonts w:ascii="Times New Roman" w:hAnsi="Times New Roman"/>
          <w:sz w:val="28"/>
          <w:szCs w:val="28"/>
        </w:rPr>
        <w:t>Прием заявок на участие в конкурентной процедуре, а также определение победителя осуществляется в порядке, установленном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Результатом исполнения данной административной процедуры является определение победителя закупки.</w:t>
      </w:r>
    </w:p>
    <w:p w:rsidR="00BB29A4" w:rsidRDefault="00BB29A4" w:rsidP="00BB29A4">
      <w:pPr>
        <w:pStyle w:val="2"/>
        <w:shd w:val="clear" w:color="auto" w:fill="FFFFFF"/>
        <w:spacing w:line="322" w:lineRule="exact"/>
        <w:ind w:left="20" w:right="20" w:firstLine="560"/>
        <w:jc w:val="both"/>
        <w:rPr>
          <w:rFonts w:ascii="Times New Roman" w:hAnsi="Times New Roman"/>
          <w:sz w:val="28"/>
          <w:szCs w:val="28"/>
        </w:rPr>
      </w:pPr>
      <w:r>
        <w:rPr>
          <w:rFonts w:ascii="Times New Roman" w:hAnsi="Times New Roman"/>
          <w:sz w:val="28"/>
          <w:szCs w:val="28"/>
        </w:rPr>
        <w:t>Максимальный срок исполнения данной административной процедуры составляет 30 дней.</w:t>
      </w:r>
    </w:p>
    <w:p w:rsidR="00BB29A4" w:rsidRDefault="00BB29A4" w:rsidP="00BB29A4">
      <w:pPr>
        <w:pStyle w:val="2"/>
        <w:shd w:val="clear" w:color="auto" w:fill="FFFFFF"/>
        <w:tabs>
          <w:tab w:val="left" w:pos="1306"/>
        </w:tabs>
        <w:spacing w:line="322" w:lineRule="exact"/>
        <w:ind w:left="20" w:right="20" w:firstLine="560"/>
        <w:jc w:val="both"/>
        <w:rPr>
          <w:rFonts w:ascii="Times New Roman" w:hAnsi="Times New Roman"/>
          <w:sz w:val="28"/>
          <w:szCs w:val="28"/>
        </w:rPr>
      </w:pPr>
      <w:r>
        <w:rPr>
          <w:rFonts w:ascii="Times New Roman" w:hAnsi="Times New Roman"/>
          <w:sz w:val="28"/>
          <w:szCs w:val="28"/>
        </w:rPr>
        <w:t xml:space="preserve">   3.3.3. Определение победителя конкурентных процедур администрацией </w:t>
      </w:r>
      <w:proofErr w:type="spellStart"/>
      <w:r w:rsidR="007A3F6E">
        <w:rPr>
          <w:rFonts w:ascii="Times New Roman" w:hAnsi="Times New Roman"/>
          <w:sz w:val="28"/>
          <w:szCs w:val="28"/>
        </w:rPr>
        <w:t>Ивантеевского</w:t>
      </w:r>
      <w:proofErr w:type="spellEnd"/>
      <w:r>
        <w:rPr>
          <w:rFonts w:ascii="Times New Roman" w:hAnsi="Times New Roman"/>
          <w:sz w:val="28"/>
          <w:szCs w:val="28"/>
        </w:rPr>
        <w:t xml:space="preserve"> муниципального района.</w:t>
      </w:r>
    </w:p>
    <w:p w:rsidR="00BB29A4" w:rsidRDefault="00BB29A4" w:rsidP="00BB29A4">
      <w:pPr>
        <w:pStyle w:val="2"/>
        <w:shd w:val="clear" w:color="auto" w:fill="FFFFFF"/>
        <w:tabs>
          <w:tab w:val="left" w:pos="1570"/>
        </w:tabs>
        <w:spacing w:line="322" w:lineRule="exact"/>
        <w:ind w:left="20" w:right="20" w:firstLine="560"/>
        <w:jc w:val="both"/>
        <w:rPr>
          <w:rFonts w:ascii="Times New Roman" w:hAnsi="Times New Roman"/>
          <w:sz w:val="28"/>
          <w:szCs w:val="28"/>
        </w:rPr>
      </w:pPr>
      <w:r>
        <w:rPr>
          <w:rFonts w:ascii="Times New Roman" w:hAnsi="Times New Roman"/>
          <w:sz w:val="28"/>
          <w:szCs w:val="28"/>
        </w:rPr>
        <w:t xml:space="preserve">    3.3.4. Заключение муниципального контракта с победителем конкурентных процедур.</w:t>
      </w:r>
    </w:p>
    <w:p w:rsidR="00BB29A4" w:rsidRDefault="00BB29A4" w:rsidP="00BB29A4">
      <w:pPr>
        <w:pStyle w:val="2"/>
        <w:shd w:val="clear" w:color="auto" w:fill="FFFFFF"/>
        <w:spacing w:line="322" w:lineRule="exact"/>
        <w:ind w:left="20" w:right="20" w:firstLine="560"/>
        <w:jc w:val="both"/>
        <w:rPr>
          <w:rFonts w:ascii="Times New Roman" w:hAnsi="Times New Roman"/>
          <w:sz w:val="28"/>
          <w:szCs w:val="28"/>
        </w:rPr>
      </w:pPr>
      <w:r>
        <w:rPr>
          <w:rFonts w:ascii="Times New Roman" w:hAnsi="Times New Roman"/>
          <w:sz w:val="28"/>
          <w:szCs w:val="28"/>
        </w:rPr>
        <w:t>Результатом исполнения данной административной процедуры является заключение муниципального контракта с победителем закупки. Максимальный срок исполнения данной административной процедуры составляет 20 дней.</w:t>
      </w:r>
    </w:p>
    <w:p w:rsidR="00BB29A4" w:rsidRDefault="00BB29A4" w:rsidP="00BB29A4">
      <w:pPr>
        <w:pStyle w:val="2"/>
        <w:shd w:val="clear" w:color="auto" w:fill="FFFFFF"/>
        <w:tabs>
          <w:tab w:val="left" w:pos="1306"/>
        </w:tabs>
        <w:spacing w:line="322" w:lineRule="exact"/>
        <w:ind w:left="20" w:firstLine="560"/>
        <w:jc w:val="both"/>
        <w:rPr>
          <w:rFonts w:ascii="Times New Roman" w:hAnsi="Times New Roman"/>
          <w:sz w:val="28"/>
          <w:szCs w:val="28"/>
        </w:rPr>
      </w:pPr>
      <w:r>
        <w:rPr>
          <w:rFonts w:ascii="Times New Roman" w:hAnsi="Times New Roman"/>
          <w:sz w:val="28"/>
          <w:szCs w:val="28"/>
        </w:rPr>
        <w:t xml:space="preserve">         3.3.5.  Выдача результата предоставления муниципальной услуги.</w:t>
      </w:r>
    </w:p>
    <w:p w:rsidR="00BB29A4" w:rsidRDefault="00BB29A4" w:rsidP="00BB29A4">
      <w:pPr>
        <w:pStyle w:val="2"/>
        <w:shd w:val="clear" w:color="auto" w:fill="FFFFFF"/>
        <w:spacing w:line="322" w:lineRule="exact"/>
        <w:ind w:left="20" w:firstLine="560"/>
        <w:jc w:val="both"/>
        <w:rPr>
          <w:rFonts w:ascii="Times New Roman" w:hAnsi="Times New Roman"/>
          <w:sz w:val="28"/>
          <w:szCs w:val="28"/>
        </w:rPr>
      </w:pPr>
      <w:r>
        <w:rPr>
          <w:rFonts w:ascii="Times New Roman" w:hAnsi="Times New Roman"/>
          <w:sz w:val="28"/>
          <w:szCs w:val="28"/>
        </w:rPr>
        <w:t>Основанием для выдачи карты маршрута регулярных перевозок является</w:t>
      </w:r>
    </w:p>
    <w:p w:rsidR="00BB29A4" w:rsidRDefault="00BB29A4" w:rsidP="00BB29A4">
      <w:pPr>
        <w:pStyle w:val="2"/>
        <w:shd w:val="clear" w:color="auto" w:fill="FFFFFF"/>
        <w:spacing w:line="322" w:lineRule="exact"/>
        <w:ind w:left="20" w:right="20"/>
        <w:jc w:val="both"/>
        <w:rPr>
          <w:rFonts w:ascii="Times New Roman" w:hAnsi="Times New Roman"/>
          <w:sz w:val="28"/>
          <w:szCs w:val="28"/>
        </w:rPr>
      </w:pPr>
      <w:r>
        <w:rPr>
          <w:rFonts w:ascii="Times New Roman" w:hAnsi="Times New Roman"/>
          <w:sz w:val="28"/>
          <w:szCs w:val="28"/>
        </w:rPr>
        <w:t>заключение муниципального контракта, а также отсутствие оснований для отказа в предоставлении муниципальной услуги.</w:t>
      </w:r>
    </w:p>
    <w:p w:rsidR="00BB29A4" w:rsidRDefault="00BB29A4" w:rsidP="00BB29A4">
      <w:pPr>
        <w:pStyle w:val="2"/>
        <w:shd w:val="clear" w:color="auto" w:fill="FFFFFF"/>
        <w:spacing w:line="322" w:lineRule="exact"/>
        <w:ind w:left="20" w:right="20" w:firstLine="560"/>
        <w:jc w:val="both"/>
        <w:rPr>
          <w:rFonts w:ascii="Times New Roman" w:hAnsi="Times New Roman"/>
          <w:sz w:val="28"/>
          <w:szCs w:val="28"/>
        </w:rPr>
      </w:pPr>
      <w:r>
        <w:rPr>
          <w:rFonts w:ascii="Times New Roman" w:hAnsi="Times New Roman"/>
          <w:sz w:val="28"/>
          <w:szCs w:val="28"/>
        </w:rPr>
        <w:t>Ответственный исполнитель отдела заполняет бланк карты маршрута регулярных перевозок.</w:t>
      </w:r>
    </w:p>
    <w:p w:rsidR="00BB29A4" w:rsidRDefault="00BB29A4" w:rsidP="00BB29A4">
      <w:pPr>
        <w:pStyle w:val="2"/>
        <w:shd w:val="clear" w:color="auto" w:fill="FFFFFF"/>
        <w:spacing w:line="322" w:lineRule="exact"/>
        <w:ind w:left="20" w:right="20"/>
        <w:jc w:val="both"/>
        <w:rPr>
          <w:rFonts w:ascii="Times New Roman" w:hAnsi="Times New Roman"/>
          <w:sz w:val="28"/>
          <w:szCs w:val="28"/>
        </w:rPr>
      </w:pPr>
      <w:r>
        <w:rPr>
          <w:rFonts w:ascii="Times New Roman" w:hAnsi="Times New Roman"/>
          <w:sz w:val="28"/>
          <w:szCs w:val="28"/>
        </w:rPr>
        <w:t xml:space="preserve">    Зам</w:t>
      </w:r>
      <w:proofErr w:type="gramStart"/>
      <w:r>
        <w:rPr>
          <w:rFonts w:ascii="Times New Roman" w:hAnsi="Times New Roman"/>
          <w:sz w:val="28"/>
          <w:szCs w:val="28"/>
        </w:rPr>
        <w:t>.г</w:t>
      </w:r>
      <w:proofErr w:type="gramEnd"/>
      <w:r>
        <w:rPr>
          <w:rFonts w:ascii="Times New Roman" w:hAnsi="Times New Roman"/>
          <w:sz w:val="28"/>
          <w:szCs w:val="28"/>
        </w:rPr>
        <w:t>лавы администрации курирующий данное направление подписывает бланк карты маршрута регулярных перевозок.</w:t>
      </w:r>
    </w:p>
    <w:p w:rsidR="00BB29A4" w:rsidRDefault="0005508D" w:rsidP="00BB29A4">
      <w:pPr>
        <w:pStyle w:val="2"/>
        <w:shd w:val="clear" w:color="auto" w:fill="FFFFFF"/>
        <w:spacing w:line="322" w:lineRule="exact"/>
        <w:ind w:left="20" w:right="20"/>
        <w:jc w:val="both"/>
        <w:rPr>
          <w:rFonts w:ascii="Times New Roman" w:hAnsi="Times New Roman"/>
          <w:sz w:val="28"/>
          <w:szCs w:val="28"/>
        </w:rPr>
      </w:pPr>
      <w:r>
        <w:rPr>
          <w:rFonts w:ascii="Times New Roman" w:hAnsi="Times New Roman"/>
          <w:sz w:val="28"/>
          <w:szCs w:val="28"/>
        </w:rPr>
        <w:t>Архитектурный</w:t>
      </w:r>
      <w:r w:rsidR="00BB29A4">
        <w:rPr>
          <w:rFonts w:ascii="Times New Roman" w:hAnsi="Times New Roman"/>
          <w:sz w:val="28"/>
          <w:szCs w:val="28"/>
        </w:rPr>
        <w:t xml:space="preserve"> отдел заверяет бланк карты</w:t>
      </w:r>
      <w:r w:rsidR="00BB29A4">
        <w:t xml:space="preserve"> </w:t>
      </w:r>
      <w:r w:rsidR="00BB29A4">
        <w:rPr>
          <w:rFonts w:ascii="Times New Roman" w:hAnsi="Times New Roman"/>
          <w:sz w:val="28"/>
          <w:szCs w:val="28"/>
        </w:rPr>
        <w:t>маршрута регулярных перевозок.</w:t>
      </w:r>
    </w:p>
    <w:p w:rsidR="00BB29A4" w:rsidRDefault="00BB29A4" w:rsidP="00BB29A4">
      <w:pPr>
        <w:pStyle w:val="2"/>
        <w:widowControl/>
        <w:shd w:val="clear" w:color="auto" w:fill="FFFFFF"/>
        <w:spacing w:line="322" w:lineRule="exact"/>
        <w:ind w:left="20" w:right="20" w:firstLine="560"/>
        <w:jc w:val="both"/>
        <w:rPr>
          <w:rFonts w:ascii="Times New Roman" w:hAnsi="Times New Roman"/>
          <w:sz w:val="28"/>
          <w:szCs w:val="28"/>
        </w:rPr>
      </w:pPr>
      <w:r>
        <w:rPr>
          <w:rFonts w:ascii="Times New Roman" w:hAnsi="Times New Roman"/>
          <w:sz w:val="28"/>
          <w:szCs w:val="28"/>
        </w:rPr>
        <w:t xml:space="preserve">Ответственный исполнитель отдела регистрирует бланк карты маршрута регулярных перевозок об осуществлении регулярных перевозок в журнале </w:t>
      </w:r>
      <w:r>
        <w:rPr>
          <w:rFonts w:ascii="Times New Roman" w:hAnsi="Times New Roman"/>
          <w:sz w:val="28"/>
          <w:szCs w:val="28"/>
        </w:rPr>
        <w:lastRenderedPageBreak/>
        <w:t>регистрации выданных и изъятых карт маршрутов регулярных перевозок, а также свидетельств об осуществлении регулярных п</w:t>
      </w:r>
      <w:r w:rsidR="007A3F6E">
        <w:rPr>
          <w:rFonts w:ascii="Times New Roman" w:hAnsi="Times New Roman"/>
          <w:sz w:val="28"/>
          <w:szCs w:val="28"/>
        </w:rPr>
        <w:t>е</w:t>
      </w:r>
      <w:r>
        <w:rPr>
          <w:rFonts w:ascii="Times New Roman" w:hAnsi="Times New Roman"/>
          <w:sz w:val="28"/>
          <w:szCs w:val="28"/>
        </w:rPr>
        <w:t>ревозок в</w:t>
      </w:r>
      <w:r>
        <w:rPr>
          <w:rFonts w:ascii="Times New Roman" w:hAnsi="Times New Roman"/>
          <w:color w:val="FF0000"/>
          <w:sz w:val="28"/>
          <w:szCs w:val="28"/>
        </w:rPr>
        <w:t xml:space="preserve"> </w:t>
      </w:r>
      <w:r>
        <w:rPr>
          <w:rFonts w:ascii="Times New Roman" w:hAnsi="Times New Roman"/>
          <w:sz w:val="28"/>
          <w:szCs w:val="28"/>
        </w:rPr>
        <w:t>установленном порядке.</w:t>
      </w:r>
    </w:p>
    <w:p w:rsidR="00BB29A4" w:rsidRDefault="00BB29A4" w:rsidP="00BB29A4">
      <w:pPr>
        <w:pStyle w:val="2"/>
        <w:shd w:val="clear" w:color="auto" w:fill="FFFFFF"/>
        <w:spacing w:line="326" w:lineRule="exact"/>
        <w:ind w:left="20" w:right="20" w:firstLine="540"/>
        <w:jc w:val="both"/>
        <w:rPr>
          <w:rFonts w:ascii="Times New Roman" w:hAnsi="Times New Roman"/>
          <w:sz w:val="28"/>
          <w:szCs w:val="28"/>
        </w:rPr>
      </w:pPr>
      <w:r>
        <w:rPr>
          <w:rFonts w:ascii="Times New Roman" w:hAnsi="Times New Roman"/>
          <w:sz w:val="28"/>
          <w:szCs w:val="28"/>
        </w:rPr>
        <w:t>Максимальный срок исполнения данной административной процедуры составляет 2 дня.</w:t>
      </w:r>
    </w:p>
    <w:p w:rsidR="00BB29A4" w:rsidRDefault="00BB29A4" w:rsidP="00BB29A4">
      <w:pPr>
        <w:pStyle w:val="2"/>
        <w:shd w:val="clear" w:color="auto" w:fill="FFFFFF"/>
        <w:spacing w:line="326" w:lineRule="exact"/>
        <w:ind w:left="20" w:right="20" w:firstLine="540"/>
        <w:jc w:val="both"/>
        <w:rPr>
          <w:rFonts w:ascii="Times New Roman" w:hAnsi="Times New Roman"/>
          <w:sz w:val="28"/>
          <w:szCs w:val="28"/>
        </w:rPr>
      </w:pPr>
      <w:r>
        <w:rPr>
          <w:rFonts w:ascii="Times New Roman" w:hAnsi="Times New Roman"/>
          <w:sz w:val="28"/>
          <w:szCs w:val="28"/>
        </w:rPr>
        <w:t>Ответственный исполнитель отдела под роспись выдает карту маршрута регулярных перевозок.</w:t>
      </w:r>
    </w:p>
    <w:p w:rsidR="00BB29A4" w:rsidRDefault="00BB29A4" w:rsidP="00BB29A4">
      <w:pPr>
        <w:pStyle w:val="2"/>
        <w:shd w:val="clear" w:color="auto" w:fill="FFFFFF"/>
        <w:spacing w:line="326" w:lineRule="exact"/>
        <w:ind w:left="20" w:right="20" w:firstLine="540"/>
        <w:jc w:val="both"/>
        <w:rPr>
          <w:rFonts w:ascii="Times New Roman" w:hAnsi="Times New Roman"/>
          <w:sz w:val="28"/>
          <w:szCs w:val="28"/>
        </w:rPr>
      </w:pPr>
      <w:r>
        <w:rPr>
          <w:rFonts w:ascii="Times New Roman" w:hAnsi="Times New Roman"/>
          <w:sz w:val="28"/>
          <w:szCs w:val="28"/>
        </w:rPr>
        <w:t>Выдача либо направление заявителю карты маршрута регулярных перевозок или решения об отказе в выдаче осуществляется Отделом.</w:t>
      </w:r>
    </w:p>
    <w:p w:rsidR="00BB29A4" w:rsidRDefault="00BB29A4" w:rsidP="00BB29A4">
      <w:pPr>
        <w:pStyle w:val="2"/>
        <w:shd w:val="clear" w:color="auto" w:fill="FFFFFF"/>
        <w:spacing w:line="322" w:lineRule="exact"/>
        <w:ind w:left="20" w:right="20" w:firstLine="540"/>
        <w:jc w:val="both"/>
        <w:rPr>
          <w:rFonts w:ascii="Times New Roman" w:hAnsi="Times New Roman"/>
          <w:sz w:val="28"/>
          <w:szCs w:val="28"/>
        </w:rPr>
      </w:pPr>
      <w:r>
        <w:rPr>
          <w:rFonts w:ascii="Times New Roman" w:hAnsi="Times New Roman"/>
          <w:sz w:val="28"/>
          <w:szCs w:val="28"/>
        </w:rPr>
        <w:t>Результатом исполнения данной административной процедуры является выдача карты маршрута регулярных перевозок.</w:t>
      </w:r>
    </w:p>
    <w:p w:rsidR="00BB29A4" w:rsidRDefault="00BB29A4" w:rsidP="00BB29A4">
      <w:pPr>
        <w:pStyle w:val="2"/>
        <w:shd w:val="clear" w:color="auto" w:fill="FFFFFF"/>
        <w:spacing w:after="240" w:line="326" w:lineRule="exact"/>
        <w:ind w:left="20" w:right="20" w:firstLine="540"/>
        <w:jc w:val="both"/>
        <w:rPr>
          <w:rFonts w:ascii="Times New Roman" w:hAnsi="Times New Roman"/>
          <w:sz w:val="28"/>
          <w:szCs w:val="28"/>
        </w:rPr>
      </w:pPr>
      <w:r>
        <w:rPr>
          <w:rFonts w:ascii="Times New Roman" w:hAnsi="Times New Roman"/>
          <w:sz w:val="28"/>
          <w:szCs w:val="28"/>
        </w:rPr>
        <w:t>Срок исполнения данного административного действия составляет не более 1 дня.</w:t>
      </w:r>
    </w:p>
    <w:p w:rsidR="00BB29A4" w:rsidRDefault="00BB29A4" w:rsidP="00BB29A4">
      <w:pPr>
        <w:pStyle w:val="2"/>
        <w:numPr>
          <w:ilvl w:val="1"/>
          <w:numId w:val="2"/>
        </w:numPr>
        <w:shd w:val="clear" w:color="auto" w:fill="FFFFFF"/>
        <w:tabs>
          <w:tab w:val="clear" w:pos="960"/>
          <w:tab w:val="num" w:pos="0"/>
          <w:tab w:val="left" w:pos="1326"/>
        </w:tabs>
        <w:spacing w:line="326" w:lineRule="exact"/>
        <w:ind w:left="20" w:right="20" w:firstLine="540"/>
        <w:jc w:val="both"/>
        <w:rPr>
          <w:rFonts w:ascii="Times New Roman" w:hAnsi="Times New Roman"/>
          <w:sz w:val="28"/>
          <w:szCs w:val="28"/>
        </w:rPr>
      </w:pPr>
      <w:r>
        <w:rPr>
          <w:rFonts w:ascii="Times New Roman" w:hAnsi="Times New Roman"/>
          <w:sz w:val="28"/>
          <w:szCs w:val="28"/>
        </w:rPr>
        <w:t>Предоставление муниципальной услуги в соответствии с результатами открытого конкурса (на маршрутах с нерегулируемым тарифом).</w:t>
      </w:r>
    </w:p>
    <w:p w:rsidR="00BB29A4" w:rsidRDefault="00BB29A4" w:rsidP="00BB29A4">
      <w:pPr>
        <w:pStyle w:val="2"/>
        <w:shd w:val="clear" w:color="auto" w:fill="FFFFFF"/>
        <w:spacing w:line="322" w:lineRule="exact"/>
        <w:ind w:left="20" w:right="20" w:firstLine="540"/>
        <w:jc w:val="both"/>
        <w:rPr>
          <w:rFonts w:ascii="Times New Roman" w:hAnsi="Times New Roman"/>
          <w:sz w:val="28"/>
          <w:szCs w:val="28"/>
        </w:rPr>
      </w:pPr>
      <w:r>
        <w:rPr>
          <w:rFonts w:ascii="Times New Roman" w:hAnsi="Times New Roman"/>
          <w:sz w:val="28"/>
          <w:szCs w:val="28"/>
        </w:rPr>
        <w:t xml:space="preserve">Начало проведения открытого конкурса определяется согласно извещению о проведении открытого конкурса, которое размещается на официальном сайте организатора открытого конкурса в </w:t>
      </w:r>
      <w:proofErr w:type="spellStart"/>
      <w:r>
        <w:rPr>
          <w:rFonts w:ascii="Times New Roman" w:hAnsi="Times New Roman"/>
          <w:sz w:val="28"/>
          <w:szCs w:val="28"/>
        </w:rPr>
        <w:t>информационно</w:t>
      </w:r>
      <w:r>
        <w:rPr>
          <w:rFonts w:ascii="Times New Roman" w:hAnsi="Times New Roman"/>
          <w:sz w:val="28"/>
          <w:szCs w:val="28"/>
        </w:rPr>
        <w:softHyphen/>
        <w:t>телекоммуникационной</w:t>
      </w:r>
      <w:proofErr w:type="spellEnd"/>
      <w:r>
        <w:rPr>
          <w:rFonts w:ascii="Times New Roman" w:hAnsi="Times New Roman"/>
          <w:sz w:val="28"/>
          <w:szCs w:val="28"/>
        </w:rPr>
        <w:t xml:space="preserve"> сети «Интернет» в порядке, установленном организатором открытого конкурса. Результатом исполнения данной административной процедуры является размещение в сети «Интернет» извещения о проведении открытого конкурса.</w:t>
      </w:r>
    </w:p>
    <w:p w:rsidR="00BB29A4" w:rsidRDefault="00BB29A4" w:rsidP="00BB29A4">
      <w:pPr>
        <w:pStyle w:val="2"/>
        <w:shd w:val="clear" w:color="auto" w:fill="FFFFFF"/>
        <w:tabs>
          <w:tab w:val="left" w:pos="1671"/>
        </w:tabs>
        <w:spacing w:line="322" w:lineRule="exact"/>
        <w:ind w:left="20" w:right="20"/>
        <w:jc w:val="both"/>
        <w:rPr>
          <w:rFonts w:ascii="Times New Roman" w:hAnsi="Times New Roman"/>
          <w:sz w:val="28"/>
          <w:szCs w:val="28"/>
        </w:rPr>
      </w:pPr>
      <w:r>
        <w:rPr>
          <w:rFonts w:ascii="Times New Roman" w:hAnsi="Times New Roman"/>
          <w:sz w:val="28"/>
          <w:szCs w:val="28"/>
        </w:rPr>
        <w:t xml:space="preserve">     3.4.1.  Прием заявок </w:t>
      </w:r>
      <w:proofErr w:type="gramStart"/>
      <w:r>
        <w:rPr>
          <w:rFonts w:ascii="Times New Roman" w:hAnsi="Times New Roman"/>
          <w:sz w:val="28"/>
          <w:szCs w:val="28"/>
        </w:rPr>
        <w:t>для участия в открытом конкурсе на право осуществления перевозок по маршруту регулярных перевозок с нерегулируемым тарифом</w:t>
      </w:r>
      <w:proofErr w:type="gramEnd"/>
      <w:r>
        <w:rPr>
          <w:rFonts w:ascii="Times New Roman" w:hAnsi="Times New Roman"/>
          <w:sz w:val="28"/>
          <w:szCs w:val="28"/>
        </w:rPr>
        <w:t>. Прием заявок на участие в открытом конкурсе осуществляется согласно требованиям, установленным организатором в части проведения открытого конкурса на право осуществления перевозок по маршрутам регулярных перевозок с нерегулируемым тарифом.</w:t>
      </w:r>
    </w:p>
    <w:p w:rsidR="00BB29A4" w:rsidRDefault="00BB29A4" w:rsidP="00BB29A4">
      <w:pPr>
        <w:pStyle w:val="2"/>
        <w:shd w:val="clear" w:color="auto" w:fill="FFFFFF"/>
        <w:spacing w:line="322" w:lineRule="exact"/>
        <w:ind w:left="20" w:right="20" w:firstLine="540"/>
        <w:jc w:val="both"/>
        <w:rPr>
          <w:rFonts w:ascii="Times New Roman" w:hAnsi="Times New Roman"/>
          <w:sz w:val="28"/>
          <w:szCs w:val="28"/>
        </w:rPr>
      </w:pPr>
      <w:r>
        <w:rPr>
          <w:rFonts w:ascii="Times New Roman" w:hAnsi="Times New Roman"/>
          <w:sz w:val="28"/>
          <w:szCs w:val="28"/>
        </w:rPr>
        <w:t>Заявки представляются юридическими лицами, индивидуальными предпринимателями, уполномоченными участниками договора простого товарищества.</w:t>
      </w:r>
    </w:p>
    <w:p w:rsidR="00BB29A4" w:rsidRDefault="00BB29A4" w:rsidP="00BB29A4">
      <w:pPr>
        <w:pStyle w:val="2"/>
        <w:shd w:val="clear" w:color="auto" w:fill="FFFFFF"/>
        <w:tabs>
          <w:tab w:val="left" w:pos="1671"/>
        </w:tabs>
        <w:spacing w:line="322" w:lineRule="exact"/>
        <w:ind w:left="20" w:right="20" w:firstLine="860"/>
        <w:jc w:val="both"/>
        <w:rPr>
          <w:rFonts w:ascii="Times New Roman" w:hAnsi="Times New Roman"/>
          <w:sz w:val="28"/>
          <w:szCs w:val="28"/>
        </w:rPr>
      </w:pPr>
      <w:r>
        <w:rPr>
          <w:rFonts w:ascii="Times New Roman" w:hAnsi="Times New Roman"/>
          <w:sz w:val="28"/>
          <w:szCs w:val="28"/>
        </w:rPr>
        <w:t xml:space="preserve">   3.4.2. Проведение конкурса на право осуществления перевозок по маршруту регулярных перевозок с нерегулируемым тарифом;</w:t>
      </w:r>
    </w:p>
    <w:p w:rsidR="00BB29A4" w:rsidRDefault="00BB29A4" w:rsidP="00BB29A4">
      <w:pPr>
        <w:pStyle w:val="2"/>
        <w:shd w:val="clear" w:color="auto" w:fill="FFFFFF"/>
        <w:spacing w:line="322" w:lineRule="exact"/>
        <w:ind w:left="20" w:right="20" w:firstLine="540"/>
        <w:jc w:val="both"/>
        <w:rPr>
          <w:rFonts w:ascii="Times New Roman" w:hAnsi="Times New Roman"/>
          <w:sz w:val="28"/>
          <w:szCs w:val="28"/>
        </w:rPr>
      </w:pPr>
      <w:proofErr w:type="gramStart"/>
      <w:r>
        <w:rPr>
          <w:rFonts w:ascii="Times New Roman" w:hAnsi="Times New Roman"/>
          <w:sz w:val="28"/>
          <w:szCs w:val="28"/>
        </w:rPr>
        <w:t>Проведение открытого конкурса на право осуществления перевозок по маршруту регулярных перевозок с нерегулируемым тарифом осуществляется согласно Федеральному закону от 13 июля 2015 г.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w:t>
      </w:r>
      <w:r>
        <w:t xml:space="preserve"> </w:t>
      </w:r>
      <w:r>
        <w:rPr>
          <w:rFonts w:ascii="Times New Roman" w:hAnsi="Times New Roman"/>
          <w:sz w:val="28"/>
          <w:szCs w:val="28"/>
        </w:rPr>
        <w:t>Федерации».</w:t>
      </w:r>
      <w:proofErr w:type="gramEnd"/>
      <w:r>
        <w:rPr>
          <w:rFonts w:ascii="Times New Roman" w:hAnsi="Times New Roman"/>
          <w:sz w:val="28"/>
          <w:szCs w:val="28"/>
        </w:rPr>
        <w:t xml:space="preserve"> В ходе проведения открытого конкурса проводится оценка и сопоставление заявок на участие в открытом конкурсе.</w:t>
      </w:r>
    </w:p>
    <w:p w:rsidR="00BB29A4" w:rsidRDefault="00BB29A4" w:rsidP="00BB29A4">
      <w:pPr>
        <w:pStyle w:val="2"/>
        <w:widowControl/>
        <w:shd w:val="clear" w:color="auto" w:fill="FFFFFF"/>
        <w:tabs>
          <w:tab w:val="left" w:pos="1522"/>
        </w:tabs>
        <w:spacing w:line="322" w:lineRule="exact"/>
        <w:ind w:left="20" w:right="20" w:firstLine="540"/>
        <w:jc w:val="both"/>
        <w:rPr>
          <w:rFonts w:ascii="Times New Roman" w:hAnsi="Times New Roman"/>
          <w:sz w:val="28"/>
          <w:szCs w:val="28"/>
        </w:rPr>
      </w:pPr>
      <w:r>
        <w:rPr>
          <w:rFonts w:ascii="Times New Roman" w:hAnsi="Times New Roman"/>
          <w:sz w:val="28"/>
          <w:szCs w:val="28"/>
        </w:rPr>
        <w:t xml:space="preserve">   3.4.3. Определение победителя открытого конкурса на право осуществления перевозок по маршруту регулярных перевозок с нерегулируемым тарифом. По результатам проведенной оценки и сопоставления заявок на участие в открытом конкурсе определяется победитель открытого конкурса на право осуществления перевозок по маршруту регулярных перевозок с нерегулируемым тарифом.</w:t>
      </w:r>
    </w:p>
    <w:p w:rsidR="00BB29A4" w:rsidRDefault="00BB29A4" w:rsidP="00BB29A4">
      <w:pPr>
        <w:pStyle w:val="2"/>
        <w:shd w:val="clear" w:color="auto" w:fill="FFFFFF"/>
        <w:tabs>
          <w:tab w:val="left" w:pos="1251"/>
        </w:tabs>
        <w:spacing w:line="322" w:lineRule="exact"/>
        <w:ind w:left="20" w:firstLine="540"/>
        <w:jc w:val="both"/>
        <w:rPr>
          <w:rFonts w:ascii="Times New Roman" w:hAnsi="Times New Roman"/>
          <w:sz w:val="28"/>
          <w:szCs w:val="28"/>
        </w:rPr>
      </w:pPr>
      <w:r>
        <w:rPr>
          <w:rFonts w:ascii="Times New Roman" w:hAnsi="Times New Roman"/>
          <w:sz w:val="28"/>
          <w:szCs w:val="28"/>
        </w:rPr>
        <w:t xml:space="preserve">      3.4.5.  Выдача результата предоставления муниципальной услуги.</w:t>
      </w:r>
    </w:p>
    <w:p w:rsidR="00BB29A4" w:rsidRDefault="00BB29A4" w:rsidP="00BB29A4">
      <w:pPr>
        <w:pStyle w:val="2"/>
        <w:shd w:val="clear" w:color="auto" w:fill="FFFFFF"/>
        <w:spacing w:line="322" w:lineRule="exact"/>
        <w:ind w:left="20" w:right="20" w:firstLine="540"/>
        <w:jc w:val="both"/>
        <w:rPr>
          <w:rFonts w:ascii="Times New Roman" w:hAnsi="Times New Roman"/>
          <w:sz w:val="28"/>
          <w:szCs w:val="28"/>
        </w:rPr>
      </w:pPr>
      <w:r>
        <w:rPr>
          <w:rFonts w:ascii="Times New Roman" w:hAnsi="Times New Roman"/>
          <w:sz w:val="28"/>
          <w:szCs w:val="28"/>
        </w:rPr>
        <w:t xml:space="preserve">Основанием для выдачи карты маршрута регулярных перевозок и/или свидетельства об осуществлении регулярных перевозок является отсутствие </w:t>
      </w:r>
      <w:r>
        <w:rPr>
          <w:rFonts w:ascii="Times New Roman" w:hAnsi="Times New Roman"/>
          <w:sz w:val="28"/>
          <w:szCs w:val="28"/>
        </w:rPr>
        <w:lastRenderedPageBreak/>
        <w:t>оснований для отказа в предоставлении муниципальной услуги. Победителю открытого конкурса на право осуществления перевозок по маршруту регулярных перевозок с нерегулируемым тарифом в течение 10 дней выдается свидетельство об осуществлении регулярных перевозок. На основании свидетельства об осуществлении регулярных перевозок выдаются карты маршрута регулярных перевозок.</w:t>
      </w:r>
    </w:p>
    <w:p w:rsidR="00BB29A4" w:rsidRDefault="00BB29A4" w:rsidP="00BB29A4">
      <w:pPr>
        <w:pStyle w:val="2"/>
        <w:shd w:val="clear" w:color="auto" w:fill="FFFFFF"/>
        <w:spacing w:line="322" w:lineRule="exact"/>
        <w:ind w:left="20" w:right="20" w:firstLine="540"/>
        <w:jc w:val="both"/>
        <w:rPr>
          <w:rFonts w:ascii="Times New Roman" w:hAnsi="Times New Roman"/>
          <w:sz w:val="28"/>
          <w:szCs w:val="28"/>
        </w:rPr>
      </w:pPr>
      <w:r>
        <w:rPr>
          <w:rFonts w:ascii="Times New Roman" w:hAnsi="Times New Roman"/>
          <w:sz w:val="28"/>
          <w:szCs w:val="28"/>
        </w:rPr>
        <w:t>Ответственный исполнитель отдела заполняет бланк свидетельства об осуществлении регулярных перевозок и карты маршрута регулярных перевозок.</w:t>
      </w:r>
    </w:p>
    <w:p w:rsidR="00BB29A4" w:rsidRDefault="00BB29A4" w:rsidP="00BB29A4">
      <w:pPr>
        <w:pStyle w:val="2"/>
        <w:shd w:val="clear" w:color="auto" w:fill="FFFFFF"/>
        <w:spacing w:line="322" w:lineRule="exact"/>
        <w:ind w:left="20" w:right="20" w:firstLine="540"/>
        <w:jc w:val="both"/>
        <w:rPr>
          <w:rFonts w:ascii="Times New Roman" w:hAnsi="Times New Roman"/>
          <w:sz w:val="28"/>
          <w:szCs w:val="28"/>
        </w:rPr>
      </w:pPr>
      <w:r>
        <w:rPr>
          <w:rFonts w:ascii="Times New Roman" w:hAnsi="Times New Roman"/>
          <w:sz w:val="28"/>
          <w:szCs w:val="28"/>
        </w:rPr>
        <w:t>Зам</w:t>
      </w:r>
      <w:proofErr w:type="gramStart"/>
      <w:r>
        <w:rPr>
          <w:rFonts w:ascii="Times New Roman" w:hAnsi="Times New Roman"/>
          <w:sz w:val="28"/>
          <w:szCs w:val="28"/>
        </w:rPr>
        <w:t>.г</w:t>
      </w:r>
      <w:proofErr w:type="gramEnd"/>
      <w:r>
        <w:rPr>
          <w:rFonts w:ascii="Times New Roman" w:hAnsi="Times New Roman"/>
          <w:sz w:val="28"/>
          <w:szCs w:val="28"/>
        </w:rPr>
        <w:t>лавы администрации курирующий данное направление подписывает бланк свидетельства об осуществлении регулярных перевозок и карты маршрута регулярных перевозок.</w:t>
      </w:r>
    </w:p>
    <w:p w:rsidR="00BB29A4" w:rsidRDefault="0005508D" w:rsidP="00BB29A4">
      <w:pPr>
        <w:pStyle w:val="2"/>
        <w:shd w:val="clear" w:color="auto" w:fill="FFFFFF"/>
        <w:spacing w:line="322" w:lineRule="exact"/>
        <w:ind w:left="20" w:right="20" w:firstLine="540"/>
        <w:jc w:val="both"/>
        <w:rPr>
          <w:rFonts w:ascii="Times New Roman" w:hAnsi="Times New Roman"/>
          <w:sz w:val="28"/>
          <w:szCs w:val="28"/>
        </w:rPr>
      </w:pPr>
      <w:r>
        <w:rPr>
          <w:rFonts w:ascii="Times New Roman" w:hAnsi="Times New Roman"/>
          <w:sz w:val="28"/>
          <w:szCs w:val="28"/>
        </w:rPr>
        <w:t xml:space="preserve">Архитектурный </w:t>
      </w:r>
      <w:r w:rsidR="00BB29A4">
        <w:rPr>
          <w:rFonts w:ascii="Times New Roman" w:hAnsi="Times New Roman"/>
          <w:sz w:val="28"/>
          <w:szCs w:val="28"/>
        </w:rPr>
        <w:t xml:space="preserve"> отдел администрации заверяет бланк свидетельства об осуществлении регулярных перевозок и карты маршрута регулярных перевозок.</w:t>
      </w:r>
    </w:p>
    <w:p w:rsidR="00BB29A4" w:rsidRDefault="00BB29A4" w:rsidP="00BB29A4">
      <w:pPr>
        <w:pStyle w:val="2"/>
        <w:shd w:val="clear" w:color="auto" w:fill="FFFFFF"/>
        <w:spacing w:line="322" w:lineRule="exact"/>
        <w:ind w:left="20" w:right="20" w:firstLine="540"/>
        <w:jc w:val="both"/>
        <w:rPr>
          <w:rFonts w:ascii="Times New Roman" w:hAnsi="Times New Roman"/>
          <w:sz w:val="28"/>
          <w:szCs w:val="28"/>
        </w:rPr>
      </w:pPr>
      <w:r>
        <w:rPr>
          <w:rFonts w:ascii="Times New Roman" w:hAnsi="Times New Roman"/>
          <w:sz w:val="28"/>
          <w:szCs w:val="28"/>
        </w:rPr>
        <w:t>Ответственный исполнитель отдела регистрирует бланк свидетельства об осуществлении регулярных перевозок и карты маршрута регулярных перевозок в журнале регистрации выданных и изъятых карт маршрутов регулярных перевозок, а также свидетельств об осуществлении регулярных перевозок в установленном порядке.</w:t>
      </w:r>
    </w:p>
    <w:p w:rsidR="00BB29A4" w:rsidRDefault="00BB29A4" w:rsidP="00BB29A4">
      <w:pPr>
        <w:pStyle w:val="2"/>
        <w:shd w:val="clear" w:color="auto" w:fill="FFFFFF"/>
        <w:spacing w:line="322" w:lineRule="exact"/>
        <w:ind w:left="20" w:right="20" w:firstLine="540"/>
        <w:jc w:val="both"/>
        <w:rPr>
          <w:rFonts w:ascii="Times New Roman" w:hAnsi="Times New Roman"/>
          <w:sz w:val="28"/>
          <w:szCs w:val="28"/>
        </w:rPr>
      </w:pPr>
      <w:r>
        <w:rPr>
          <w:rFonts w:ascii="Times New Roman" w:hAnsi="Times New Roman"/>
          <w:sz w:val="28"/>
          <w:szCs w:val="28"/>
        </w:rPr>
        <w:t>Ответственный исполнитель отдела под роспись выдает свидетельство об осуществлении регулярных перевозок и карты маршрута регулярных перевозок.</w:t>
      </w:r>
    </w:p>
    <w:p w:rsidR="00BB29A4" w:rsidRDefault="00BB29A4" w:rsidP="00BB29A4">
      <w:pPr>
        <w:pStyle w:val="2"/>
        <w:shd w:val="clear" w:color="auto" w:fill="FFFFFF"/>
        <w:spacing w:line="322" w:lineRule="exact"/>
        <w:ind w:left="20" w:right="20" w:firstLine="540"/>
        <w:jc w:val="both"/>
        <w:rPr>
          <w:rFonts w:ascii="Times New Roman" w:hAnsi="Times New Roman"/>
          <w:sz w:val="28"/>
          <w:szCs w:val="28"/>
        </w:rPr>
      </w:pPr>
      <w:r>
        <w:rPr>
          <w:rFonts w:ascii="Times New Roman" w:hAnsi="Times New Roman"/>
          <w:sz w:val="28"/>
          <w:szCs w:val="28"/>
        </w:rPr>
        <w:t>Выдача либо направление заявителю свидетельства об осуществлении регулярных перевозок и карты маршрута регулярных перевозок или решения об отказе в выдаче осуществляется Отделом.</w:t>
      </w:r>
    </w:p>
    <w:p w:rsidR="00BB29A4" w:rsidRDefault="00BB29A4" w:rsidP="00BB29A4">
      <w:pPr>
        <w:pStyle w:val="2"/>
        <w:shd w:val="clear" w:color="auto" w:fill="FFFFFF"/>
        <w:spacing w:line="322" w:lineRule="exact"/>
        <w:ind w:left="20" w:right="20" w:firstLine="540"/>
        <w:jc w:val="both"/>
        <w:rPr>
          <w:rFonts w:ascii="Times New Roman" w:hAnsi="Times New Roman"/>
          <w:sz w:val="28"/>
          <w:szCs w:val="28"/>
        </w:rPr>
      </w:pPr>
      <w:r>
        <w:rPr>
          <w:rFonts w:ascii="Times New Roman" w:hAnsi="Times New Roman"/>
          <w:sz w:val="28"/>
          <w:szCs w:val="28"/>
        </w:rPr>
        <w:t>Результатом исполнения данной административной процедуры является выдача карты маршрута  регулярных перевозок.</w:t>
      </w:r>
    </w:p>
    <w:p w:rsidR="00BB29A4" w:rsidRDefault="00BB29A4" w:rsidP="00BB29A4">
      <w:pPr>
        <w:pStyle w:val="2"/>
        <w:shd w:val="clear" w:color="auto" w:fill="FFFFFF"/>
        <w:spacing w:after="300" w:line="322" w:lineRule="exact"/>
        <w:ind w:left="20" w:right="20" w:firstLine="540"/>
        <w:jc w:val="both"/>
        <w:rPr>
          <w:rFonts w:ascii="Times New Roman" w:hAnsi="Times New Roman"/>
          <w:sz w:val="28"/>
          <w:szCs w:val="28"/>
        </w:rPr>
      </w:pPr>
      <w:r>
        <w:rPr>
          <w:rFonts w:ascii="Times New Roman" w:hAnsi="Times New Roman"/>
          <w:sz w:val="28"/>
          <w:szCs w:val="28"/>
        </w:rPr>
        <w:t>Максимальный срок исполнения указанных административных процедур составляет 60 дней.</w:t>
      </w:r>
    </w:p>
    <w:p w:rsidR="00BB29A4" w:rsidRDefault="00BB29A4" w:rsidP="00BB29A4">
      <w:pPr>
        <w:pStyle w:val="2"/>
        <w:shd w:val="clear" w:color="auto" w:fill="FFFFFF"/>
        <w:tabs>
          <w:tab w:val="left" w:pos="1081"/>
        </w:tabs>
        <w:spacing w:line="322" w:lineRule="exact"/>
        <w:ind w:left="20" w:right="20" w:firstLine="540"/>
        <w:jc w:val="both"/>
        <w:rPr>
          <w:rFonts w:ascii="Times New Roman" w:hAnsi="Times New Roman"/>
          <w:sz w:val="28"/>
          <w:szCs w:val="28"/>
        </w:rPr>
      </w:pPr>
      <w:r>
        <w:rPr>
          <w:rFonts w:ascii="Times New Roman" w:hAnsi="Times New Roman"/>
          <w:sz w:val="28"/>
          <w:szCs w:val="28"/>
        </w:rPr>
        <w:t xml:space="preserve">      3.5. Предоставление муниципальной услуги в случаях, предусмотренных ст. 19 Федерального закона от 13 июля 2015 г. № 220-ФЗ «Об организации регулярных перевозок пассажиров и багажа</w:t>
      </w:r>
      <w:r>
        <w:t xml:space="preserve"> </w:t>
      </w:r>
      <w:r>
        <w:rPr>
          <w:rFonts w:ascii="Times New Roman" w:hAnsi="Times New Roman"/>
          <w:sz w:val="28"/>
          <w:szCs w:val="28"/>
        </w:rPr>
        <w:t>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p w:rsidR="00BB29A4" w:rsidRDefault="00BB29A4" w:rsidP="00BB29A4">
      <w:pPr>
        <w:pStyle w:val="2"/>
        <w:widowControl/>
        <w:shd w:val="clear" w:color="auto" w:fill="FFFFFF"/>
        <w:tabs>
          <w:tab w:val="left" w:pos="1465"/>
        </w:tabs>
        <w:spacing w:line="322" w:lineRule="exact"/>
        <w:ind w:left="20" w:right="20" w:firstLine="540"/>
        <w:jc w:val="both"/>
        <w:rPr>
          <w:rFonts w:ascii="Times New Roman" w:hAnsi="Times New Roman"/>
          <w:sz w:val="28"/>
          <w:szCs w:val="28"/>
        </w:rPr>
      </w:pPr>
      <w:r>
        <w:rPr>
          <w:rFonts w:ascii="Times New Roman" w:hAnsi="Times New Roman"/>
          <w:sz w:val="28"/>
          <w:szCs w:val="28"/>
        </w:rPr>
        <w:t xml:space="preserve">    3.5.1. Прием и регистрация заявления и приложенных к нему документов, необходимых для предоставления муниципальной услуги.</w:t>
      </w:r>
    </w:p>
    <w:p w:rsidR="00BB29A4" w:rsidRDefault="00BB29A4" w:rsidP="00BB29A4">
      <w:pPr>
        <w:pStyle w:val="2"/>
        <w:shd w:val="clear" w:color="auto" w:fill="FFFFFF"/>
        <w:tabs>
          <w:tab w:val="right" w:pos="9423"/>
        </w:tabs>
        <w:spacing w:line="322" w:lineRule="exact"/>
        <w:ind w:left="20" w:right="20"/>
        <w:jc w:val="both"/>
        <w:rPr>
          <w:rFonts w:ascii="Times New Roman" w:hAnsi="Times New Roman"/>
          <w:sz w:val="28"/>
          <w:szCs w:val="28"/>
        </w:rPr>
      </w:pPr>
      <w:r>
        <w:rPr>
          <w:rFonts w:ascii="Times New Roman" w:hAnsi="Times New Roman"/>
          <w:sz w:val="28"/>
          <w:szCs w:val="28"/>
        </w:rPr>
        <w:t xml:space="preserve">      Основанием для начала административной процедуры по приему, регистрации заявления является обращение заявителя с изложенными вопросами в письменной форме и документами в Организационный отдел  администрации </w:t>
      </w:r>
      <w:proofErr w:type="spellStart"/>
      <w:r w:rsidR="007A3F6E">
        <w:rPr>
          <w:rFonts w:ascii="Times New Roman" w:hAnsi="Times New Roman"/>
          <w:sz w:val="28"/>
          <w:szCs w:val="28"/>
        </w:rPr>
        <w:t>Ивантеевского</w:t>
      </w:r>
      <w:proofErr w:type="spellEnd"/>
      <w:r w:rsidR="007A3F6E">
        <w:rPr>
          <w:rFonts w:ascii="Times New Roman" w:hAnsi="Times New Roman"/>
          <w:sz w:val="28"/>
          <w:szCs w:val="28"/>
        </w:rPr>
        <w:t xml:space="preserve"> </w:t>
      </w:r>
      <w:r>
        <w:rPr>
          <w:rFonts w:ascii="Times New Roman" w:hAnsi="Times New Roman"/>
          <w:sz w:val="28"/>
          <w:szCs w:val="28"/>
        </w:rPr>
        <w:t>муниципального района.</w:t>
      </w:r>
    </w:p>
    <w:p w:rsidR="00BB29A4" w:rsidRDefault="00BB29A4" w:rsidP="00BB29A4">
      <w:pPr>
        <w:pStyle w:val="2"/>
        <w:shd w:val="clear" w:color="auto" w:fill="FFFFFF"/>
        <w:spacing w:line="322" w:lineRule="exact"/>
        <w:ind w:left="20" w:right="20" w:firstLine="540"/>
        <w:jc w:val="both"/>
        <w:rPr>
          <w:rFonts w:ascii="Times New Roman" w:hAnsi="Times New Roman"/>
          <w:sz w:val="28"/>
          <w:szCs w:val="28"/>
        </w:rPr>
      </w:pPr>
      <w:r>
        <w:rPr>
          <w:rFonts w:ascii="Times New Roman" w:hAnsi="Times New Roman"/>
          <w:sz w:val="28"/>
          <w:szCs w:val="28"/>
        </w:rPr>
        <w:t>Результатом исполнения данной административной процедуры является регистрация документов. Максимальный срок исполнения данной административной процедуры составляет 2 дня.</w:t>
      </w:r>
    </w:p>
    <w:p w:rsidR="00BB29A4" w:rsidRDefault="00BB29A4" w:rsidP="00BB29A4">
      <w:pPr>
        <w:pStyle w:val="2"/>
        <w:shd w:val="clear" w:color="auto" w:fill="FFFFFF"/>
        <w:tabs>
          <w:tab w:val="left" w:pos="1262"/>
        </w:tabs>
        <w:spacing w:line="322" w:lineRule="exact"/>
        <w:ind w:left="20" w:right="20" w:firstLine="540"/>
        <w:jc w:val="both"/>
        <w:rPr>
          <w:rFonts w:ascii="Times New Roman" w:hAnsi="Times New Roman"/>
          <w:sz w:val="28"/>
          <w:szCs w:val="28"/>
        </w:rPr>
      </w:pPr>
      <w:r>
        <w:rPr>
          <w:rFonts w:ascii="Times New Roman" w:hAnsi="Times New Roman"/>
          <w:sz w:val="28"/>
          <w:szCs w:val="28"/>
        </w:rPr>
        <w:t xml:space="preserve">   3.5.2. Рассмотрение заявления о предоставлении муниципальной услуги. Основанием для начала данного административного действия является поступление заявления и пакета документов с визой  главы </w:t>
      </w:r>
      <w:proofErr w:type="spellStart"/>
      <w:r w:rsidR="00F53D29">
        <w:rPr>
          <w:rFonts w:ascii="Times New Roman" w:hAnsi="Times New Roman"/>
          <w:sz w:val="28"/>
          <w:szCs w:val="28"/>
        </w:rPr>
        <w:t>Ивантеевского</w:t>
      </w:r>
      <w:proofErr w:type="spellEnd"/>
      <w:r w:rsidR="00F53D29">
        <w:rPr>
          <w:rFonts w:ascii="Times New Roman" w:hAnsi="Times New Roman"/>
          <w:sz w:val="28"/>
          <w:szCs w:val="28"/>
        </w:rPr>
        <w:t xml:space="preserve"> муниципального района</w:t>
      </w:r>
      <w:r>
        <w:rPr>
          <w:rFonts w:ascii="Times New Roman" w:hAnsi="Times New Roman"/>
          <w:sz w:val="28"/>
          <w:szCs w:val="28"/>
        </w:rPr>
        <w:t xml:space="preserve"> ответственному исполнителю Отдела.</w:t>
      </w:r>
    </w:p>
    <w:p w:rsidR="00BB29A4" w:rsidRDefault="00BB29A4" w:rsidP="00BB29A4">
      <w:pPr>
        <w:pStyle w:val="2"/>
        <w:shd w:val="clear" w:color="auto" w:fill="FFFFFF"/>
        <w:spacing w:line="322" w:lineRule="exact"/>
        <w:ind w:left="20" w:right="20" w:firstLine="540"/>
        <w:jc w:val="both"/>
        <w:rPr>
          <w:rFonts w:ascii="Times New Roman" w:hAnsi="Times New Roman"/>
          <w:sz w:val="28"/>
          <w:szCs w:val="28"/>
        </w:rPr>
      </w:pPr>
      <w:r>
        <w:rPr>
          <w:rFonts w:ascii="Times New Roman" w:hAnsi="Times New Roman"/>
          <w:sz w:val="28"/>
          <w:szCs w:val="28"/>
        </w:rPr>
        <w:t>Ответственный исполнитель Отдела осуществляет проверку заявления и документов, представленных заявителем:</w:t>
      </w:r>
    </w:p>
    <w:p w:rsidR="00BB29A4" w:rsidRDefault="00BB29A4" w:rsidP="00BB29A4">
      <w:pPr>
        <w:pStyle w:val="2"/>
        <w:shd w:val="clear" w:color="auto" w:fill="FFFFFF"/>
        <w:tabs>
          <w:tab w:val="left" w:pos="920"/>
        </w:tabs>
        <w:spacing w:line="322" w:lineRule="exact"/>
        <w:ind w:left="20" w:right="20" w:firstLine="540"/>
        <w:jc w:val="both"/>
        <w:rPr>
          <w:rFonts w:ascii="Times New Roman" w:hAnsi="Times New Roman"/>
          <w:sz w:val="28"/>
          <w:szCs w:val="28"/>
        </w:rPr>
      </w:pPr>
      <w:r>
        <w:rPr>
          <w:rFonts w:ascii="Times New Roman" w:hAnsi="Times New Roman"/>
          <w:sz w:val="28"/>
          <w:szCs w:val="28"/>
        </w:rPr>
        <w:lastRenderedPageBreak/>
        <w:t>1) документы представлены в полном объеме, в соответствии с действующим законодательством и пунктом 2.6.1 настоящего Регламента;</w:t>
      </w:r>
    </w:p>
    <w:p w:rsidR="00BB29A4" w:rsidRDefault="00BB29A4" w:rsidP="00BB29A4">
      <w:pPr>
        <w:pStyle w:val="2"/>
        <w:shd w:val="clear" w:color="auto" w:fill="FFFFFF"/>
        <w:tabs>
          <w:tab w:val="left" w:pos="920"/>
        </w:tabs>
        <w:spacing w:line="322" w:lineRule="exact"/>
        <w:ind w:left="20" w:right="20"/>
        <w:jc w:val="both"/>
        <w:rPr>
          <w:rFonts w:ascii="Times New Roman" w:hAnsi="Times New Roman"/>
          <w:sz w:val="28"/>
          <w:szCs w:val="28"/>
        </w:rPr>
      </w:pPr>
      <w:r>
        <w:rPr>
          <w:rFonts w:ascii="Times New Roman" w:hAnsi="Times New Roman"/>
          <w:sz w:val="28"/>
          <w:szCs w:val="28"/>
        </w:rPr>
        <w:t xml:space="preserve">      2) тексты документов написаны разборчиво, наименования юридических лиц - без сокращения, с указанием их мест нахождения, фамилии, имени и отчества физических лиц, адреса их мест жительства написаны полностью, в документах нет подчисток, приписок, зачеркнутых слов и иных неоговоренных исправлений;</w:t>
      </w:r>
    </w:p>
    <w:p w:rsidR="00BB29A4" w:rsidRDefault="00BB29A4" w:rsidP="00BB29A4">
      <w:pPr>
        <w:pStyle w:val="2"/>
        <w:shd w:val="clear" w:color="auto" w:fill="FFFFFF"/>
        <w:tabs>
          <w:tab w:val="left" w:pos="920"/>
        </w:tabs>
        <w:spacing w:line="322" w:lineRule="exact"/>
        <w:ind w:left="20" w:firstLine="540"/>
        <w:jc w:val="both"/>
        <w:rPr>
          <w:rFonts w:ascii="Times New Roman" w:hAnsi="Times New Roman"/>
          <w:sz w:val="28"/>
          <w:szCs w:val="28"/>
        </w:rPr>
      </w:pPr>
      <w:r>
        <w:rPr>
          <w:rFonts w:ascii="Times New Roman" w:hAnsi="Times New Roman"/>
          <w:sz w:val="28"/>
          <w:szCs w:val="28"/>
        </w:rPr>
        <w:t>3) документы не исполнены карандашом;</w:t>
      </w:r>
    </w:p>
    <w:p w:rsidR="00BB29A4" w:rsidRDefault="00BB29A4" w:rsidP="00BB29A4">
      <w:pPr>
        <w:pStyle w:val="2"/>
        <w:shd w:val="clear" w:color="auto" w:fill="FFFFFF"/>
        <w:tabs>
          <w:tab w:val="left" w:pos="920"/>
        </w:tabs>
        <w:spacing w:line="322" w:lineRule="exact"/>
        <w:ind w:left="20" w:right="20" w:firstLine="540"/>
        <w:jc w:val="both"/>
        <w:rPr>
          <w:rFonts w:ascii="Times New Roman" w:hAnsi="Times New Roman"/>
          <w:sz w:val="28"/>
          <w:szCs w:val="28"/>
        </w:rPr>
      </w:pPr>
      <w:r>
        <w:rPr>
          <w:rFonts w:ascii="Times New Roman" w:hAnsi="Times New Roman"/>
          <w:sz w:val="28"/>
          <w:szCs w:val="28"/>
        </w:rPr>
        <w:t>4) документы не имеют серьезных повреждений, наличие которых не позволяет однозначно истолковать их содержание.</w:t>
      </w:r>
    </w:p>
    <w:p w:rsidR="00BB29A4" w:rsidRDefault="00BB29A4" w:rsidP="00BB29A4">
      <w:pPr>
        <w:pStyle w:val="2"/>
        <w:shd w:val="clear" w:color="auto" w:fill="FFFFFF"/>
        <w:spacing w:line="322" w:lineRule="exact"/>
        <w:ind w:left="20" w:right="20" w:firstLine="540"/>
        <w:jc w:val="both"/>
        <w:rPr>
          <w:rFonts w:ascii="Times New Roman" w:hAnsi="Times New Roman"/>
          <w:sz w:val="28"/>
          <w:szCs w:val="28"/>
        </w:rPr>
      </w:pPr>
      <w:r>
        <w:rPr>
          <w:rFonts w:ascii="Times New Roman" w:hAnsi="Times New Roman"/>
          <w:sz w:val="28"/>
          <w:szCs w:val="28"/>
        </w:rPr>
        <w:t>Ответственный исполнитель Отдела в течение четырнадцати дней со дня поступления заявления проводит проверку соответствия представленных документов информации полученной по результатам направленных запросов.</w:t>
      </w:r>
    </w:p>
    <w:p w:rsidR="00BB29A4" w:rsidRDefault="00BB29A4" w:rsidP="00BB29A4">
      <w:pPr>
        <w:pStyle w:val="2"/>
        <w:shd w:val="clear" w:color="auto" w:fill="FFFFFF"/>
        <w:spacing w:line="322" w:lineRule="exact"/>
        <w:ind w:left="20" w:firstLine="540"/>
        <w:jc w:val="both"/>
        <w:rPr>
          <w:rFonts w:ascii="Times New Roman" w:hAnsi="Times New Roman"/>
          <w:sz w:val="28"/>
          <w:szCs w:val="28"/>
        </w:rPr>
      </w:pPr>
      <w:r>
        <w:rPr>
          <w:rFonts w:ascii="Times New Roman" w:hAnsi="Times New Roman"/>
          <w:sz w:val="28"/>
          <w:szCs w:val="28"/>
        </w:rPr>
        <w:t>Результатом настоящей административной процедуры является:</w:t>
      </w:r>
    </w:p>
    <w:p w:rsidR="00BB29A4" w:rsidRDefault="00BB29A4" w:rsidP="00BB29A4">
      <w:pPr>
        <w:pStyle w:val="2"/>
        <w:numPr>
          <w:ilvl w:val="0"/>
          <w:numId w:val="14"/>
        </w:numPr>
        <w:shd w:val="clear" w:color="auto" w:fill="FFFFFF"/>
        <w:tabs>
          <w:tab w:val="left" w:pos="920"/>
        </w:tabs>
        <w:spacing w:line="322" w:lineRule="exact"/>
        <w:ind w:left="20" w:right="20" w:firstLine="540"/>
        <w:jc w:val="both"/>
        <w:rPr>
          <w:rFonts w:ascii="Times New Roman" w:hAnsi="Times New Roman"/>
          <w:sz w:val="28"/>
          <w:szCs w:val="28"/>
        </w:rPr>
      </w:pPr>
      <w:r>
        <w:rPr>
          <w:rFonts w:ascii="Times New Roman" w:hAnsi="Times New Roman"/>
          <w:sz w:val="28"/>
          <w:szCs w:val="28"/>
        </w:rPr>
        <w:t>отказ в предоставлении муниципальной услуги с указанием причин отказа (вместе с отказом заявителю (его уполномоченному представителю) возвращаются все представленные им оригиналы документов);</w:t>
      </w:r>
    </w:p>
    <w:p w:rsidR="00BB29A4" w:rsidRDefault="00BB29A4" w:rsidP="00BB29A4">
      <w:pPr>
        <w:pStyle w:val="2"/>
        <w:numPr>
          <w:ilvl w:val="0"/>
          <w:numId w:val="14"/>
        </w:numPr>
        <w:shd w:val="clear" w:color="auto" w:fill="FFFFFF"/>
        <w:tabs>
          <w:tab w:val="left" w:pos="920"/>
        </w:tabs>
        <w:spacing w:line="322" w:lineRule="exact"/>
        <w:ind w:left="20" w:right="20" w:firstLine="540"/>
        <w:jc w:val="both"/>
        <w:rPr>
          <w:rFonts w:ascii="Times New Roman" w:hAnsi="Times New Roman"/>
          <w:sz w:val="28"/>
          <w:szCs w:val="28"/>
        </w:rPr>
      </w:pPr>
      <w:r>
        <w:rPr>
          <w:rFonts w:ascii="Times New Roman" w:hAnsi="Times New Roman"/>
          <w:sz w:val="28"/>
          <w:szCs w:val="28"/>
        </w:rPr>
        <w:t>принятие решения о выдачи карты маршрута регулярных перевозок и/или свидетельства об осуществлении регулярных перевозок.</w:t>
      </w:r>
    </w:p>
    <w:p w:rsidR="00BB29A4" w:rsidRDefault="00BB29A4" w:rsidP="00BB29A4">
      <w:pPr>
        <w:pStyle w:val="2"/>
        <w:shd w:val="clear" w:color="auto" w:fill="FFFFFF"/>
        <w:spacing w:line="322" w:lineRule="exact"/>
        <w:ind w:left="20" w:right="20" w:firstLine="540"/>
        <w:jc w:val="both"/>
        <w:rPr>
          <w:rFonts w:ascii="Times New Roman" w:hAnsi="Times New Roman"/>
          <w:sz w:val="28"/>
          <w:szCs w:val="28"/>
        </w:rPr>
      </w:pPr>
      <w:r>
        <w:rPr>
          <w:rFonts w:ascii="Times New Roman" w:hAnsi="Times New Roman"/>
          <w:sz w:val="28"/>
          <w:szCs w:val="28"/>
        </w:rPr>
        <w:t>Максимальный срок выполнения данного административного действия составляет 14 дней.</w:t>
      </w:r>
    </w:p>
    <w:p w:rsidR="00BB29A4" w:rsidRDefault="00BB29A4" w:rsidP="00BB29A4">
      <w:pPr>
        <w:pStyle w:val="2"/>
        <w:shd w:val="clear" w:color="auto" w:fill="FFFFFF"/>
        <w:tabs>
          <w:tab w:val="left" w:pos="1262"/>
        </w:tabs>
        <w:spacing w:line="322" w:lineRule="exact"/>
        <w:ind w:left="20" w:firstLine="540"/>
        <w:jc w:val="both"/>
        <w:rPr>
          <w:rFonts w:ascii="Times New Roman" w:hAnsi="Times New Roman"/>
          <w:sz w:val="28"/>
          <w:szCs w:val="28"/>
        </w:rPr>
      </w:pPr>
      <w:r>
        <w:rPr>
          <w:rFonts w:ascii="Times New Roman" w:hAnsi="Times New Roman"/>
          <w:sz w:val="28"/>
          <w:szCs w:val="28"/>
        </w:rPr>
        <w:t xml:space="preserve">        3.5.3. Выдача результата предоставления муниципальной услуги.</w:t>
      </w:r>
    </w:p>
    <w:p w:rsidR="00BB29A4" w:rsidRDefault="00BB29A4" w:rsidP="00BB29A4">
      <w:pPr>
        <w:pStyle w:val="2"/>
        <w:shd w:val="clear" w:color="auto" w:fill="FFFFFF"/>
        <w:spacing w:line="322" w:lineRule="exact"/>
        <w:ind w:left="20" w:firstLine="540"/>
        <w:jc w:val="both"/>
        <w:rPr>
          <w:rFonts w:ascii="Times New Roman" w:hAnsi="Times New Roman"/>
          <w:sz w:val="28"/>
          <w:szCs w:val="28"/>
        </w:rPr>
      </w:pPr>
      <w:r>
        <w:rPr>
          <w:rFonts w:ascii="Times New Roman" w:hAnsi="Times New Roman"/>
          <w:sz w:val="28"/>
          <w:szCs w:val="28"/>
        </w:rPr>
        <w:t>Основанием для выдачи карты маршрута регулярных перевозок</w:t>
      </w:r>
      <w:r>
        <w:t xml:space="preserve"> </w:t>
      </w:r>
      <w:r>
        <w:rPr>
          <w:rFonts w:ascii="Times New Roman" w:hAnsi="Times New Roman"/>
          <w:sz w:val="28"/>
          <w:szCs w:val="28"/>
        </w:rPr>
        <w:t>и/или</w:t>
      </w:r>
    </w:p>
    <w:p w:rsidR="00BB29A4" w:rsidRDefault="00BB29A4" w:rsidP="00BB29A4">
      <w:pPr>
        <w:pStyle w:val="2"/>
        <w:shd w:val="clear" w:color="auto" w:fill="FFFFFF"/>
        <w:spacing w:line="322" w:lineRule="exact"/>
        <w:ind w:left="20" w:right="20"/>
        <w:jc w:val="both"/>
        <w:rPr>
          <w:rFonts w:ascii="Times New Roman" w:hAnsi="Times New Roman"/>
          <w:sz w:val="28"/>
          <w:szCs w:val="28"/>
        </w:rPr>
      </w:pPr>
      <w:r>
        <w:rPr>
          <w:rFonts w:ascii="Times New Roman" w:hAnsi="Times New Roman"/>
          <w:sz w:val="28"/>
          <w:szCs w:val="28"/>
        </w:rPr>
        <w:t>свидетельства об осуществлении регулярных перевозок является отсутствие оснований для отказа в предоставлении муниципальной услуги.</w:t>
      </w:r>
    </w:p>
    <w:p w:rsidR="00BB29A4" w:rsidRDefault="00BB29A4" w:rsidP="00BB29A4">
      <w:pPr>
        <w:pStyle w:val="2"/>
        <w:shd w:val="clear" w:color="auto" w:fill="FFFFFF"/>
        <w:spacing w:line="322" w:lineRule="exact"/>
        <w:ind w:left="20" w:right="20" w:firstLine="540"/>
        <w:jc w:val="both"/>
        <w:rPr>
          <w:rFonts w:ascii="Times New Roman" w:hAnsi="Times New Roman"/>
          <w:sz w:val="28"/>
          <w:szCs w:val="28"/>
        </w:rPr>
      </w:pPr>
      <w:r>
        <w:rPr>
          <w:rFonts w:ascii="Times New Roman" w:hAnsi="Times New Roman"/>
          <w:sz w:val="28"/>
          <w:szCs w:val="28"/>
        </w:rPr>
        <w:t>Ответственный исполнитель отдела заполняет бланк карты маршрута регулярных перевозок и/или свидетельства об осуществлении регулярных перевозок.</w:t>
      </w:r>
    </w:p>
    <w:p w:rsidR="00BB29A4" w:rsidRDefault="00BB29A4" w:rsidP="00BB29A4">
      <w:pPr>
        <w:pStyle w:val="2"/>
        <w:widowControl/>
        <w:shd w:val="clear" w:color="auto" w:fill="FFFFFF"/>
        <w:spacing w:line="322" w:lineRule="exact"/>
        <w:ind w:left="20" w:right="20" w:firstLine="540"/>
        <w:jc w:val="both"/>
        <w:rPr>
          <w:rFonts w:ascii="Times New Roman" w:hAnsi="Times New Roman"/>
          <w:sz w:val="28"/>
          <w:szCs w:val="28"/>
        </w:rPr>
      </w:pPr>
      <w:r>
        <w:rPr>
          <w:rFonts w:ascii="Times New Roman" w:hAnsi="Times New Roman"/>
          <w:sz w:val="28"/>
          <w:szCs w:val="28"/>
        </w:rPr>
        <w:t>Зам</w:t>
      </w:r>
      <w:proofErr w:type="gramStart"/>
      <w:r>
        <w:rPr>
          <w:rFonts w:ascii="Times New Roman" w:hAnsi="Times New Roman"/>
          <w:sz w:val="28"/>
          <w:szCs w:val="28"/>
        </w:rPr>
        <w:t>.г</w:t>
      </w:r>
      <w:proofErr w:type="gramEnd"/>
      <w:r>
        <w:rPr>
          <w:rFonts w:ascii="Times New Roman" w:hAnsi="Times New Roman"/>
          <w:sz w:val="28"/>
          <w:szCs w:val="28"/>
        </w:rPr>
        <w:t>лавы администрации курирующий данное направление подписывает бланк карты маршрута регулярных перевозок и/или свидетельства об осуществлении регулярных перевозок.</w:t>
      </w:r>
    </w:p>
    <w:p w:rsidR="00BB29A4" w:rsidRDefault="00F53D29" w:rsidP="00BB29A4">
      <w:pPr>
        <w:pStyle w:val="2"/>
        <w:shd w:val="clear" w:color="auto" w:fill="FFFFFF"/>
        <w:spacing w:line="322" w:lineRule="exact"/>
        <w:ind w:left="20" w:right="20" w:firstLine="540"/>
        <w:jc w:val="both"/>
        <w:rPr>
          <w:rFonts w:ascii="Times New Roman" w:hAnsi="Times New Roman"/>
          <w:sz w:val="28"/>
          <w:szCs w:val="28"/>
        </w:rPr>
      </w:pPr>
      <w:r>
        <w:rPr>
          <w:rFonts w:ascii="Times New Roman" w:hAnsi="Times New Roman"/>
          <w:sz w:val="28"/>
          <w:szCs w:val="28"/>
        </w:rPr>
        <w:t>Архитектурный</w:t>
      </w:r>
      <w:r w:rsidR="00BB29A4">
        <w:rPr>
          <w:rFonts w:ascii="Times New Roman" w:hAnsi="Times New Roman"/>
          <w:sz w:val="28"/>
          <w:szCs w:val="28"/>
        </w:rPr>
        <w:t xml:space="preserve"> отдел администрации  заверяет бланк карты маршрута регулярных перевозок и/или свидетельства об осуществлении регулярных перевозок.</w:t>
      </w:r>
    </w:p>
    <w:p w:rsidR="00BB29A4" w:rsidRDefault="00BB29A4" w:rsidP="00BB29A4">
      <w:pPr>
        <w:pStyle w:val="2"/>
        <w:shd w:val="clear" w:color="auto" w:fill="FFFFFF"/>
        <w:spacing w:line="322" w:lineRule="exact"/>
        <w:ind w:left="20" w:right="20" w:firstLine="540"/>
        <w:jc w:val="both"/>
        <w:rPr>
          <w:rFonts w:ascii="Times New Roman" w:hAnsi="Times New Roman"/>
          <w:sz w:val="28"/>
          <w:szCs w:val="28"/>
        </w:rPr>
      </w:pPr>
      <w:r>
        <w:rPr>
          <w:rFonts w:ascii="Times New Roman" w:hAnsi="Times New Roman"/>
          <w:sz w:val="28"/>
          <w:szCs w:val="28"/>
        </w:rPr>
        <w:t>Ответственный исполнитель отдела регистрирует бланк карты маршрута регулярных перевозок и/или свидетельства об осуществлении регулярных перевозок в журнале регистрации выданных и изъятых карт маршрутов регулярных перевозок, а также свидетельств об осуществлении регулярных перевозок в установленном порядке.</w:t>
      </w:r>
    </w:p>
    <w:p w:rsidR="00BB29A4" w:rsidRDefault="00BB29A4" w:rsidP="00BB29A4">
      <w:pPr>
        <w:pStyle w:val="2"/>
        <w:shd w:val="clear" w:color="auto" w:fill="FFFFFF"/>
        <w:spacing w:line="326" w:lineRule="exact"/>
        <w:ind w:left="20" w:right="20" w:firstLine="540"/>
        <w:jc w:val="both"/>
        <w:rPr>
          <w:rFonts w:ascii="Times New Roman" w:hAnsi="Times New Roman"/>
          <w:sz w:val="28"/>
          <w:szCs w:val="28"/>
        </w:rPr>
      </w:pPr>
      <w:r>
        <w:rPr>
          <w:rFonts w:ascii="Times New Roman" w:hAnsi="Times New Roman"/>
          <w:sz w:val="28"/>
          <w:szCs w:val="28"/>
        </w:rPr>
        <w:t>Максимальный срок исполнения данной административной процедуры составляет 2 дня.</w:t>
      </w:r>
    </w:p>
    <w:p w:rsidR="00BB29A4" w:rsidRDefault="00BB29A4" w:rsidP="00BB29A4">
      <w:pPr>
        <w:pStyle w:val="2"/>
        <w:shd w:val="clear" w:color="auto" w:fill="FFFFFF"/>
        <w:spacing w:line="322" w:lineRule="exact"/>
        <w:ind w:left="20" w:right="20" w:firstLine="540"/>
        <w:jc w:val="both"/>
        <w:rPr>
          <w:rFonts w:ascii="Times New Roman" w:hAnsi="Times New Roman"/>
          <w:sz w:val="28"/>
          <w:szCs w:val="28"/>
        </w:rPr>
      </w:pPr>
      <w:r>
        <w:rPr>
          <w:rFonts w:ascii="Times New Roman" w:hAnsi="Times New Roman"/>
          <w:sz w:val="28"/>
          <w:szCs w:val="28"/>
        </w:rPr>
        <w:t>Ответственный исполнитель отдела под роспись выдает карту маршрута регулярных перевозок и/или свидетельства об осуществлении регулярных перевозок.</w:t>
      </w:r>
    </w:p>
    <w:p w:rsidR="00BB29A4" w:rsidRDefault="00BB29A4" w:rsidP="00BB29A4">
      <w:pPr>
        <w:pStyle w:val="2"/>
        <w:shd w:val="clear" w:color="auto" w:fill="FFFFFF"/>
        <w:spacing w:line="322" w:lineRule="exact"/>
        <w:ind w:left="20" w:right="20" w:firstLine="540"/>
        <w:jc w:val="both"/>
        <w:rPr>
          <w:rFonts w:ascii="Times New Roman" w:hAnsi="Times New Roman"/>
          <w:sz w:val="28"/>
          <w:szCs w:val="28"/>
        </w:rPr>
      </w:pPr>
      <w:r>
        <w:rPr>
          <w:rFonts w:ascii="Times New Roman" w:hAnsi="Times New Roman"/>
          <w:sz w:val="28"/>
          <w:szCs w:val="28"/>
        </w:rPr>
        <w:t>Выдача либо направление заявителю карты маршрута регулярных перевозок и/или свидетельства об осуществлении регулярных перевозок или решения об отказе в выдаче осуществляется Отделом.</w:t>
      </w:r>
    </w:p>
    <w:p w:rsidR="00BB29A4" w:rsidRDefault="00BB29A4" w:rsidP="00BB29A4">
      <w:pPr>
        <w:pStyle w:val="2"/>
        <w:shd w:val="clear" w:color="auto" w:fill="FFFFFF"/>
        <w:spacing w:line="322" w:lineRule="exact"/>
        <w:ind w:left="20" w:right="20" w:firstLine="540"/>
        <w:jc w:val="both"/>
        <w:rPr>
          <w:rFonts w:ascii="Times New Roman" w:hAnsi="Times New Roman"/>
          <w:sz w:val="28"/>
          <w:szCs w:val="28"/>
        </w:rPr>
      </w:pPr>
      <w:r>
        <w:rPr>
          <w:rFonts w:ascii="Times New Roman" w:hAnsi="Times New Roman"/>
          <w:sz w:val="28"/>
          <w:szCs w:val="28"/>
        </w:rPr>
        <w:t xml:space="preserve">Результатом исполнения данной административной процедуры является выдача карты маршрута регулярных перевозок и/или свидетельства об осуществлении </w:t>
      </w:r>
      <w:r>
        <w:rPr>
          <w:rFonts w:ascii="Times New Roman" w:hAnsi="Times New Roman"/>
          <w:sz w:val="28"/>
          <w:szCs w:val="28"/>
        </w:rPr>
        <w:lastRenderedPageBreak/>
        <w:t>регулярных перевозок.</w:t>
      </w:r>
    </w:p>
    <w:p w:rsidR="00BB29A4" w:rsidRDefault="00BB29A4" w:rsidP="00BB29A4">
      <w:pPr>
        <w:pStyle w:val="2"/>
        <w:shd w:val="clear" w:color="auto" w:fill="FFFFFF"/>
        <w:spacing w:after="240" w:line="322" w:lineRule="exact"/>
        <w:ind w:left="20" w:right="20" w:firstLine="540"/>
        <w:jc w:val="both"/>
        <w:rPr>
          <w:rFonts w:ascii="Times New Roman" w:hAnsi="Times New Roman"/>
          <w:sz w:val="28"/>
          <w:szCs w:val="28"/>
        </w:rPr>
      </w:pPr>
      <w:r>
        <w:rPr>
          <w:rFonts w:ascii="Times New Roman" w:hAnsi="Times New Roman"/>
          <w:sz w:val="28"/>
          <w:szCs w:val="28"/>
        </w:rPr>
        <w:t>Срок исполнения данного административного действия составляет не более 1 дня.</w:t>
      </w:r>
    </w:p>
    <w:p w:rsidR="00BB29A4" w:rsidRDefault="00BB29A4" w:rsidP="00BB29A4">
      <w:pPr>
        <w:pStyle w:val="2"/>
        <w:shd w:val="clear" w:color="auto" w:fill="FFFFFF"/>
        <w:tabs>
          <w:tab w:val="left" w:pos="1071"/>
        </w:tabs>
        <w:spacing w:line="322" w:lineRule="exact"/>
        <w:ind w:left="20" w:right="20" w:firstLine="540"/>
        <w:jc w:val="both"/>
        <w:rPr>
          <w:rFonts w:ascii="Times New Roman" w:hAnsi="Times New Roman"/>
          <w:sz w:val="28"/>
          <w:szCs w:val="28"/>
        </w:rPr>
      </w:pPr>
      <w:r>
        <w:rPr>
          <w:rFonts w:ascii="Times New Roman" w:hAnsi="Times New Roman"/>
          <w:sz w:val="28"/>
          <w:szCs w:val="28"/>
        </w:rPr>
        <w:t xml:space="preserve">   3.6. Ведение журнала регистрации выданных и изъятых карт маршрутов регулярных перевозок, свидетельств об осуществлении регулярных перевозок (далее - Журнал)</w:t>
      </w:r>
    </w:p>
    <w:p w:rsidR="00BB29A4" w:rsidRDefault="00BB29A4" w:rsidP="00BB29A4">
      <w:pPr>
        <w:pStyle w:val="2"/>
        <w:shd w:val="clear" w:color="auto" w:fill="FFFFFF"/>
        <w:tabs>
          <w:tab w:val="left" w:pos="1266"/>
        </w:tabs>
        <w:spacing w:line="322" w:lineRule="exact"/>
        <w:ind w:left="20" w:firstLine="540"/>
        <w:jc w:val="both"/>
        <w:rPr>
          <w:rFonts w:ascii="Times New Roman" w:hAnsi="Times New Roman"/>
          <w:sz w:val="28"/>
          <w:szCs w:val="28"/>
        </w:rPr>
      </w:pPr>
      <w:r>
        <w:rPr>
          <w:rFonts w:ascii="Times New Roman" w:hAnsi="Times New Roman"/>
          <w:sz w:val="28"/>
          <w:szCs w:val="28"/>
        </w:rPr>
        <w:t xml:space="preserve">      3.6.1. Полномочия по ведению Журнала возложено на Отдел.</w:t>
      </w:r>
    </w:p>
    <w:p w:rsidR="00BB29A4" w:rsidRDefault="00BB29A4" w:rsidP="00BB29A4">
      <w:pPr>
        <w:pStyle w:val="2"/>
        <w:shd w:val="clear" w:color="auto" w:fill="FFFFFF"/>
        <w:spacing w:line="322" w:lineRule="exact"/>
        <w:ind w:left="20" w:right="20" w:firstLine="540"/>
        <w:jc w:val="both"/>
        <w:rPr>
          <w:rFonts w:ascii="Times New Roman" w:hAnsi="Times New Roman"/>
          <w:sz w:val="28"/>
          <w:szCs w:val="28"/>
        </w:rPr>
      </w:pPr>
      <w:r>
        <w:rPr>
          <w:rFonts w:ascii="Times New Roman" w:hAnsi="Times New Roman"/>
          <w:sz w:val="28"/>
          <w:szCs w:val="28"/>
        </w:rPr>
        <w:t>Все страницы Журнала должны быть пронумерованы постранично, прошнурованы и скреплены печатью и подписью заведующего Отделом. Журнал ведется строго по установленной форме в соответствии с приложением 2 к настоящему регламенту и должен содержать следующие разделы:</w:t>
      </w:r>
    </w:p>
    <w:p w:rsidR="00BB29A4" w:rsidRDefault="00BB29A4" w:rsidP="00BB29A4">
      <w:pPr>
        <w:pStyle w:val="2"/>
        <w:numPr>
          <w:ilvl w:val="0"/>
          <w:numId w:val="15"/>
        </w:numPr>
        <w:shd w:val="clear" w:color="auto" w:fill="FFFFFF"/>
        <w:tabs>
          <w:tab w:val="left" w:pos="228"/>
        </w:tabs>
        <w:spacing w:line="322" w:lineRule="exact"/>
        <w:ind w:left="20" w:firstLine="0"/>
        <w:jc w:val="both"/>
        <w:rPr>
          <w:rFonts w:ascii="Times New Roman" w:hAnsi="Times New Roman"/>
          <w:sz w:val="28"/>
          <w:szCs w:val="28"/>
        </w:rPr>
      </w:pPr>
      <w:r>
        <w:rPr>
          <w:rFonts w:ascii="Times New Roman" w:hAnsi="Times New Roman"/>
          <w:sz w:val="28"/>
          <w:szCs w:val="28"/>
        </w:rPr>
        <w:t>порядковый номер записи в Журнале;</w:t>
      </w:r>
    </w:p>
    <w:p w:rsidR="00BB29A4" w:rsidRDefault="00BB29A4" w:rsidP="00BB29A4">
      <w:pPr>
        <w:pStyle w:val="2"/>
        <w:numPr>
          <w:ilvl w:val="0"/>
          <w:numId w:val="15"/>
        </w:numPr>
        <w:shd w:val="clear" w:color="auto" w:fill="FFFFFF"/>
        <w:tabs>
          <w:tab w:val="left" w:pos="228"/>
        </w:tabs>
        <w:spacing w:line="322" w:lineRule="exact"/>
        <w:ind w:left="20" w:right="20" w:firstLine="0"/>
        <w:jc w:val="both"/>
        <w:rPr>
          <w:rFonts w:ascii="Times New Roman" w:hAnsi="Times New Roman"/>
          <w:sz w:val="28"/>
          <w:szCs w:val="28"/>
        </w:rPr>
      </w:pPr>
      <w:r>
        <w:rPr>
          <w:rFonts w:ascii="Times New Roman" w:hAnsi="Times New Roman"/>
          <w:sz w:val="28"/>
          <w:szCs w:val="28"/>
        </w:rPr>
        <w:t>учетный номер выданного (изъятого) бланка карты маршрута регулярных перевозок, свидетельства об осуществлении регулярных перевозок;</w:t>
      </w:r>
    </w:p>
    <w:p w:rsidR="00BB29A4" w:rsidRDefault="00BB29A4" w:rsidP="00BB29A4">
      <w:pPr>
        <w:pStyle w:val="2"/>
        <w:numPr>
          <w:ilvl w:val="0"/>
          <w:numId w:val="15"/>
        </w:numPr>
        <w:shd w:val="clear" w:color="auto" w:fill="FFFFFF"/>
        <w:tabs>
          <w:tab w:val="left" w:pos="418"/>
        </w:tabs>
        <w:spacing w:line="322" w:lineRule="exact"/>
        <w:ind w:left="20" w:right="20" w:firstLine="0"/>
        <w:jc w:val="both"/>
        <w:rPr>
          <w:rFonts w:ascii="Times New Roman" w:hAnsi="Times New Roman"/>
          <w:sz w:val="28"/>
          <w:szCs w:val="28"/>
        </w:rPr>
      </w:pPr>
      <w:r>
        <w:rPr>
          <w:rFonts w:ascii="Times New Roman" w:hAnsi="Times New Roman"/>
          <w:sz w:val="28"/>
          <w:szCs w:val="28"/>
        </w:rPr>
        <w:t>дата выдачи (изъятия) карты маршрута регулярных перевозок, свидетельства об осуществлении регулярных перевозок;</w:t>
      </w:r>
    </w:p>
    <w:p w:rsidR="00BB29A4" w:rsidRDefault="00BB29A4" w:rsidP="00BB29A4">
      <w:pPr>
        <w:pStyle w:val="2"/>
        <w:numPr>
          <w:ilvl w:val="0"/>
          <w:numId w:val="15"/>
        </w:numPr>
        <w:shd w:val="clear" w:color="auto" w:fill="FFFFFF"/>
        <w:tabs>
          <w:tab w:val="left" w:pos="228"/>
        </w:tabs>
        <w:spacing w:line="322" w:lineRule="exact"/>
        <w:ind w:left="20" w:right="20" w:firstLine="0"/>
        <w:jc w:val="both"/>
        <w:rPr>
          <w:rFonts w:ascii="Times New Roman" w:hAnsi="Times New Roman"/>
          <w:sz w:val="28"/>
          <w:szCs w:val="28"/>
        </w:rPr>
      </w:pPr>
      <w:r>
        <w:rPr>
          <w:rFonts w:ascii="Times New Roman" w:hAnsi="Times New Roman"/>
          <w:sz w:val="28"/>
          <w:szCs w:val="28"/>
        </w:rPr>
        <w:t>срок действия выданной (изъятой) карты маршрута регулярных перевозок, свидетельства об осуществлении регулярных перевозок;</w:t>
      </w:r>
    </w:p>
    <w:p w:rsidR="00BB29A4" w:rsidRDefault="00BB29A4" w:rsidP="00BB29A4">
      <w:pPr>
        <w:pStyle w:val="2"/>
        <w:shd w:val="clear" w:color="auto" w:fill="FFFFFF"/>
        <w:spacing w:line="322" w:lineRule="exact"/>
        <w:ind w:left="20" w:right="20"/>
        <w:jc w:val="both"/>
        <w:rPr>
          <w:rFonts w:ascii="Times New Roman" w:hAnsi="Times New Roman"/>
          <w:sz w:val="28"/>
          <w:szCs w:val="28"/>
        </w:rPr>
      </w:pPr>
      <w:r>
        <w:rPr>
          <w:rFonts w:ascii="Times New Roman" w:hAnsi="Times New Roman"/>
          <w:sz w:val="28"/>
          <w:szCs w:val="28"/>
        </w:rPr>
        <w:t>-наименование перевозчика, которому выдана (изъята) карты маршрута регулярных перевозок, свидетельства об осуществлении регулярных перевозок;</w:t>
      </w:r>
    </w:p>
    <w:p w:rsidR="00BB29A4" w:rsidRDefault="00BB29A4" w:rsidP="00BB29A4">
      <w:pPr>
        <w:pStyle w:val="2"/>
        <w:shd w:val="clear" w:color="auto" w:fill="FFFFFF"/>
        <w:tabs>
          <w:tab w:val="left" w:pos="228"/>
        </w:tabs>
        <w:spacing w:line="322" w:lineRule="exact"/>
        <w:ind w:left="20" w:right="20"/>
        <w:jc w:val="both"/>
        <w:rPr>
          <w:rFonts w:ascii="Times New Roman" w:hAnsi="Times New Roman"/>
          <w:sz w:val="28"/>
          <w:szCs w:val="28"/>
        </w:rPr>
      </w:pPr>
      <w:r>
        <w:rPr>
          <w:rFonts w:ascii="Times New Roman" w:hAnsi="Times New Roman"/>
          <w:sz w:val="28"/>
          <w:szCs w:val="28"/>
        </w:rPr>
        <w:t>-класс транспортного средства, на которое выдана (изъята) карта маршрута регулярных перевозок, свидетельство об осуществлении</w:t>
      </w:r>
      <w:r>
        <w:t xml:space="preserve"> </w:t>
      </w:r>
      <w:r>
        <w:rPr>
          <w:rFonts w:ascii="Times New Roman" w:hAnsi="Times New Roman"/>
          <w:sz w:val="28"/>
          <w:szCs w:val="28"/>
        </w:rPr>
        <w:t>регулярных перевозок;</w:t>
      </w:r>
    </w:p>
    <w:p w:rsidR="00BB29A4" w:rsidRDefault="00BB29A4" w:rsidP="00BB29A4">
      <w:pPr>
        <w:pStyle w:val="2"/>
        <w:widowControl/>
        <w:numPr>
          <w:ilvl w:val="0"/>
          <w:numId w:val="15"/>
        </w:numPr>
        <w:shd w:val="clear" w:color="auto" w:fill="FFFFFF"/>
        <w:tabs>
          <w:tab w:val="left" w:pos="418"/>
        </w:tabs>
        <w:spacing w:line="322" w:lineRule="exact"/>
        <w:ind w:left="20" w:right="20" w:firstLine="0"/>
        <w:jc w:val="both"/>
        <w:rPr>
          <w:rFonts w:ascii="Times New Roman" w:hAnsi="Times New Roman"/>
          <w:sz w:val="28"/>
          <w:szCs w:val="28"/>
        </w:rPr>
      </w:pPr>
      <w:r>
        <w:rPr>
          <w:rFonts w:ascii="Times New Roman" w:hAnsi="Times New Roman"/>
          <w:sz w:val="28"/>
          <w:szCs w:val="28"/>
        </w:rPr>
        <w:t>номер маршрута, по которому будут осуществляться пассажирские перевозки транспортным средством, на которое выдана (изъята) карта маршрута регулярных перевозок, свидетельство об осуществлении регулярных перевозок;</w:t>
      </w:r>
    </w:p>
    <w:p w:rsidR="00BB29A4" w:rsidRDefault="00BB29A4" w:rsidP="00BB29A4">
      <w:pPr>
        <w:pStyle w:val="2"/>
        <w:numPr>
          <w:ilvl w:val="0"/>
          <w:numId w:val="15"/>
        </w:numPr>
        <w:shd w:val="clear" w:color="auto" w:fill="FFFFFF"/>
        <w:tabs>
          <w:tab w:val="left" w:pos="267"/>
        </w:tabs>
        <w:spacing w:line="322" w:lineRule="exact"/>
        <w:ind w:left="20" w:right="20" w:firstLine="0"/>
        <w:jc w:val="both"/>
        <w:rPr>
          <w:rFonts w:ascii="Times New Roman" w:hAnsi="Times New Roman"/>
          <w:sz w:val="28"/>
          <w:szCs w:val="28"/>
        </w:rPr>
      </w:pPr>
      <w:r>
        <w:rPr>
          <w:rFonts w:ascii="Times New Roman" w:hAnsi="Times New Roman"/>
          <w:sz w:val="28"/>
          <w:szCs w:val="28"/>
        </w:rPr>
        <w:t>примечание (данный раздел необходим для внесения записей о причинах изъятия карты маршрута регулярных перевозок, свидетельства об осуществлении регулярных перевозок, указание на карту маршрута регулярных перевозок, свидетельство об осуществлении регулярных перевозок, взамен которой выдана новая маршрутная карта и т.п.);</w:t>
      </w:r>
    </w:p>
    <w:p w:rsidR="00BB29A4" w:rsidRDefault="00BB29A4" w:rsidP="00BB29A4">
      <w:pPr>
        <w:pStyle w:val="2"/>
        <w:numPr>
          <w:ilvl w:val="0"/>
          <w:numId w:val="15"/>
        </w:numPr>
        <w:shd w:val="clear" w:color="auto" w:fill="FFFFFF"/>
        <w:tabs>
          <w:tab w:val="left" w:pos="267"/>
        </w:tabs>
        <w:spacing w:line="322" w:lineRule="exact"/>
        <w:ind w:left="20" w:right="20" w:firstLine="0"/>
        <w:jc w:val="both"/>
        <w:rPr>
          <w:rFonts w:ascii="Times New Roman" w:hAnsi="Times New Roman"/>
          <w:sz w:val="28"/>
          <w:szCs w:val="28"/>
        </w:rPr>
      </w:pPr>
      <w:r>
        <w:rPr>
          <w:rFonts w:ascii="Times New Roman" w:hAnsi="Times New Roman"/>
          <w:sz w:val="28"/>
          <w:szCs w:val="28"/>
        </w:rPr>
        <w:t>фамилия, имя, отчество и подпись уполномоченного представителя перевозчика, которому выдана маршрутная карта;</w:t>
      </w:r>
    </w:p>
    <w:p w:rsidR="00BB29A4" w:rsidRDefault="00BB29A4" w:rsidP="00BB29A4">
      <w:pPr>
        <w:pStyle w:val="2"/>
        <w:numPr>
          <w:ilvl w:val="0"/>
          <w:numId w:val="15"/>
        </w:numPr>
        <w:shd w:val="clear" w:color="auto" w:fill="FFFFFF"/>
        <w:tabs>
          <w:tab w:val="left" w:pos="267"/>
        </w:tabs>
        <w:spacing w:line="322" w:lineRule="exact"/>
        <w:ind w:left="20" w:firstLine="0"/>
        <w:jc w:val="both"/>
        <w:rPr>
          <w:rFonts w:ascii="Times New Roman" w:hAnsi="Times New Roman"/>
          <w:sz w:val="28"/>
          <w:szCs w:val="28"/>
        </w:rPr>
      </w:pPr>
      <w:r>
        <w:rPr>
          <w:rFonts w:ascii="Times New Roman" w:hAnsi="Times New Roman"/>
          <w:sz w:val="28"/>
          <w:szCs w:val="28"/>
        </w:rPr>
        <w:t>фамилия, имя, отчество и подпись лица, сделавшего запись в Журнале.</w:t>
      </w:r>
    </w:p>
    <w:p w:rsidR="00BB29A4" w:rsidRDefault="00BB29A4" w:rsidP="00BB29A4">
      <w:pPr>
        <w:pStyle w:val="2"/>
        <w:shd w:val="clear" w:color="auto" w:fill="FFFFFF"/>
        <w:spacing w:line="322" w:lineRule="exact"/>
        <w:ind w:left="20" w:right="20" w:firstLine="620"/>
        <w:jc w:val="both"/>
        <w:rPr>
          <w:rFonts w:ascii="Times New Roman" w:hAnsi="Times New Roman"/>
          <w:sz w:val="28"/>
          <w:szCs w:val="28"/>
        </w:rPr>
      </w:pPr>
      <w:r>
        <w:rPr>
          <w:rFonts w:ascii="Times New Roman" w:hAnsi="Times New Roman"/>
          <w:sz w:val="28"/>
          <w:szCs w:val="28"/>
        </w:rPr>
        <w:t>Реестр ведется в документарном виде на бумажном носителе. Помарки в Журнале недопустимы. В случае выявления неправильной или неточной записи в Журнале, подчистки, исправление и зачеркивание такой записи не допускается. Изменение записей производится путем внесения в Журнал записи сразу после последней записи «Запись №</w:t>
      </w:r>
      <w:r>
        <w:rPr>
          <w:rFonts w:ascii="Times New Roman" w:hAnsi="Times New Roman"/>
          <w:sz w:val="28"/>
          <w:szCs w:val="28"/>
        </w:rPr>
        <w:tab/>
        <w:t xml:space="preserve"> считать недействительной», которая должна быть заверена подписью лица, ее сделавшего, и правильной записи.</w:t>
      </w:r>
    </w:p>
    <w:p w:rsidR="00BB29A4" w:rsidRDefault="00BB29A4" w:rsidP="00BB29A4">
      <w:pPr>
        <w:pStyle w:val="2"/>
        <w:shd w:val="clear" w:color="auto" w:fill="FFFFFF"/>
        <w:tabs>
          <w:tab w:val="right" w:leader="underscore" w:pos="5732"/>
        </w:tabs>
        <w:spacing w:line="322" w:lineRule="exact"/>
        <w:ind w:left="20" w:right="20" w:firstLine="620"/>
        <w:jc w:val="both"/>
        <w:rPr>
          <w:rFonts w:ascii="Times New Roman" w:hAnsi="Times New Roman"/>
          <w:sz w:val="28"/>
          <w:szCs w:val="28"/>
        </w:rPr>
      </w:pPr>
      <w:proofErr w:type="gramStart"/>
      <w:r>
        <w:rPr>
          <w:rFonts w:ascii="Times New Roman" w:hAnsi="Times New Roman"/>
          <w:sz w:val="28"/>
          <w:szCs w:val="28"/>
        </w:rPr>
        <w:t>В случае порчи бланка маршрутной карты, бланка свидетельства об осуществлении регулярных перевозок в Журнале выданных и изъятых карт маршрутов регулярных перевозок, свидетельств об осуществлении регулярных перевозок выданных и изъятых карт маршрутов регулярных перевозок, свидетельств об осуществлении регулярных перевозок указывается порядковый номер записи в Журнале, а также учетный номер испорченной маршрутной карты, справа от которой делается следующая запись:</w:t>
      </w:r>
      <w:proofErr w:type="gramEnd"/>
      <w:r>
        <w:rPr>
          <w:rFonts w:ascii="Times New Roman" w:hAnsi="Times New Roman"/>
          <w:sz w:val="28"/>
          <w:szCs w:val="28"/>
        </w:rPr>
        <w:t xml:space="preserve"> «Маршрутная карта №_____ испорчена».</w:t>
      </w:r>
    </w:p>
    <w:p w:rsidR="00BB29A4" w:rsidRDefault="00BB29A4" w:rsidP="00BB29A4">
      <w:pPr>
        <w:pStyle w:val="2"/>
        <w:shd w:val="clear" w:color="auto" w:fill="FFFFFF"/>
        <w:spacing w:after="300" w:line="322" w:lineRule="exact"/>
        <w:ind w:left="20" w:right="20" w:firstLine="620"/>
        <w:jc w:val="both"/>
        <w:rPr>
          <w:rFonts w:ascii="Times New Roman" w:hAnsi="Times New Roman"/>
          <w:sz w:val="28"/>
          <w:szCs w:val="28"/>
        </w:rPr>
      </w:pPr>
      <w:r>
        <w:rPr>
          <w:rFonts w:ascii="Times New Roman" w:hAnsi="Times New Roman"/>
          <w:sz w:val="28"/>
          <w:szCs w:val="28"/>
        </w:rPr>
        <w:t xml:space="preserve">Запись о выдаче (изъятии) маршрутной карты (дубликата маршрутной карты) делается уполномоченным должностным лицом Отдела в день выдачи (изъятия) </w:t>
      </w:r>
      <w:r>
        <w:rPr>
          <w:rFonts w:ascii="Times New Roman" w:hAnsi="Times New Roman"/>
          <w:sz w:val="28"/>
          <w:szCs w:val="28"/>
        </w:rPr>
        <w:lastRenderedPageBreak/>
        <w:t>маршрутной карты.</w:t>
      </w:r>
    </w:p>
    <w:p w:rsidR="00BB29A4" w:rsidRDefault="00BB29A4" w:rsidP="00BB29A4">
      <w:pPr>
        <w:pStyle w:val="2"/>
        <w:shd w:val="clear" w:color="auto" w:fill="FFFFFF"/>
        <w:tabs>
          <w:tab w:val="left" w:pos="1120"/>
        </w:tabs>
        <w:spacing w:line="322" w:lineRule="exact"/>
        <w:ind w:left="20" w:firstLine="620"/>
        <w:jc w:val="both"/>
        <w:rPr>
          <w:rFonts w:ascii="Times New Roman" w:hAnsi="Times New Roman"/>
          <w:sz w:val="28"/>
          <w:szCs w:val="28"/>
        </w:rPr>
      </w:pPr>
      <w:r>
        <w:rPr>
          <w:rFonts w:ascii="Times New Roman" w:hAnsi="Times New Roman"/>
          <w:sz w:val="28"/>
          <w:szCs w:val="28"/>
        </w:rPr>
        <w:t xml:space="preserve">         3.7. Приостановление и изъятие маршрутных карт</w:t>
      </w:r>
    </w:p>
    <w:p w:rsidR="00BB29A4" w:rsidRDefault="00BB29A4" w:rsidP="00BB29A4">
      <w:pPr>
        <w:pStyle w:val="2"/>
        <w:shd w:val="clear" w:color="auto" w:fill="FFFFFF"/>
        <w:tabs>
          <w:tab w:val="left" w:pos="1633"/>
        </w:tabs>
        <w:spacing w:line="322" w:lineRule="exact"/>
        <w:ind w:left="20" w:right="20"/>
        <w:jc w:val="both"/>
        <w:rPr>
          <w:rFonts w:ascii="Times New Roman" w:hAnsi="Times New Roman"/>
          <w:sz w:val="28"/>
          <w:szCs w:val="28"/>
        </w:rPr>
      </w:pPr>
      <w:r>
        <w:rPr>
          <w:rFonts w:ascii="Times New Roman" w:hAnsi="Times New Roman"/>
          <w:sz w:val="28"/>
          <w:szCs w:val="28"/>
        </w:rPr>
        <w:t xml:space="preserve">  3.7.1. Администрация </w:t>
      </w:r>
      <w:proofErr w:type="spellStart"/>
      <w:r w:rsidR="007A3F6E">
        <w:rPr>
          <w:rFonts w:ascii="Times New Roman" w:hAnsi="Times New Roman"/>
          <w:sz w:val="28"/>
          <w:szCs w:val="28"/>
        </w:rPr>
        <w:t>Ивантеевского</w:t>
      </w:r>
      <w:proofErr w:type="spellEnd"/>
      <w:r>
        <w:rPr>
          <w:rFonts w:ascii="Times New Roman" w:hAnsi="Times New Roman"/>
          <w:sz w:val="28"/>
          <w:szCs w:val="28"/>
        </w:rPr>
        <w:t xml:space="preserve"> муниципального района вправе приостановить действие выданных карт маршрутов регулярных перевозок и/или свидетельств об осуществлении перевозок по муниципальным маршрутам регулярных перевозок в случаях:</w:t>
      </w:r>
    </w:p>
    <w:p w:rsidR="00BB29A4" w:rsidRDefault="00BB29A4" w:rsidP="00BB29A4">
      <w:pPr>
        <w:pStyle w:val="2"/>
        <w:numPr>
          <w:ilvl w:val="0"/>
          <w:numId w:val="15"/>
        </w:numPr>
        <w:shd w:val="clear" w:color="auto" w:fill="FFFFFF"/>
        <w:tabs>
          <w:tab w:val="left" w:pos="267"/>
        </w:tabs>
        <w:spacing w:line="322" w:lineRule="exact"/>
        <w:ind w:left="20" w:right="20" w:firstLine="0"/>
        <w:jc w:val="both"/>
        <w:rPr>
          <w:rFonts w:ascii="Times New Roman" w:hAnsi="Times New Roman"/>
          <w:sz w:val="28"/>
          <w:szCs w:val="28"/>
        </w:rPr>
      </w:pPr>
      <w:r>
        <w:rPr>
          <w:rFonts w:ascii="Times New Roman" w:hAnsi="Times New Roman"/>
          <w:sz w:val="28"/>
          <w:szCs w:val="28"/>
        </w:rPr>
        <w:t xml:space="preserve">нарушение перевозчиком условий муниципального контракта, договора транспортного обслуживания населения </w:t>
      </w:r>
      <w:proofErr w:type="spellStart"/>
      <w:r w:rsidR="007A3F6E">
        <w:rPr>
          <w:rFonts w:ascii="Times New Roman" w:hAnsi="Times New Roman"/>
          <w:sz w:val="28"/>
          <w:szCs w:val="28"/>
        </w:rPr>
        <w:t>Ивантеевского</w:t>
      </w:r>
      <w:proofErr w:type="spellEnd"/>
      <w:r w:rsidR="007A3F6E">
        <w:rPr>
          <w:rFonts w:ascii="Times New Roman" w:hAnsi="Times New Roman"/>
          <w:sz w:val="28"/>
          <w:szCs w:val="28"/>
        </w:rPr>
        <w:t xml:space="preserve"> </w:t>
      </w:r>
      <w:r>
        <w:rPr>
          <w:rFonts w:ascii="Times New Roman" w:hAnsi="Times New Roman"/>
          <w:sz w:val="28"/>
          <w:szCs w:val="28"/>
        </w:rPr>
        <w:t>района на маршрутах  пассажирских перевозок;</w:t>
      </w:r>
    </w:p>
    <w:p w:rsidR="00BB29A4" w:rsidRDefault="00BB29A4" w:rsidP="00BB29A4">
      <w:pPr>
        <w:pStyle w:val="2"/>
        <w:numPr>
          <w:ilvl w:val="0"/>
          <w:numId w:val="15"/>
        </w:numPr>
        <w:shd w:val="clear" w:color="auto" w:fill="FFFFFF"/>
        <w:spacing w:line="322" w:lineRule="exact"/>
        <w:ind w:left="20" w:right="20" w:firstLine="0"/>
        <w:jc w:val="both"/>
        <w:rPr>
          <w:rFonts w:ascii="Times New Roman" w:hAnsi="Times New Roman"/>
          <w:sz w:val="28"/>
          <w:szCs w:val="28"/>
        </w:rPr>
      </w:pPr>
      <w:r>
        <w:rPr>
          <w:rFonts w:ascii="Times New Roman" w:hAnsi="Times New Roman"/>
          <w:sz w:val="28"/>
          <w:szCs w:val="28"/>
        </w:rPr>
        <w:t xml:space="preserve"> выявление неоднократного (два и более раз) нарушения перевозчиком нормативных правовых актов Российской Федерации,</w:t>
      </w:r>
      <w:r>
        <w:t xml:space="preserve"> </w:t>
      </w:r>
      <w:r>
        <w:rPr>
          <w:rFonts w:ascii="Times New Roman" w:hAnsi="Times New Roman"/>
          <w:sz w:val="28"/>
          <w:szCs w:val="28"/>
        </w:rPr>
        <w:t xml:space="preserve">Саратовской области и администрации </w:t>
      </w:r>
      <w:proofErr w:type="spellStart"/>
      <w:r w:rsidR="007A3F6E">
        <w:rPr>
          <w:rFonts w:ascii="Times New Roman" w:hAnsi="Times New Roman"/>
          <w:sz w:val="28"/>
          <w:szCs w:val="28"/>
        </w:rPr>
        <w:t>Ивантеевского</w:t>
      </w:r>
      <w:proofErr w:type="spellEnd"/>
      <w:r>
        <w:rPr>
          <w:rFonts w:ascii="Times New Roman" w:hAnsi="Times New Roman"/>
          <w:sz w:val="28"/>
          <w:szCs w:val="28"/>
        </w:rPr>
        <w:t xml:space="preserve"> муниципального района, устанавливающих требования к обслуживанию населения пассажирским транспортом.</w:t>
      </w:r>
    </w:p>
    <w:p w:rsidR="00BB29A4" w:rsidRDefault="00BB29A4" w:rsidP="00BB29A4">
      <w:pPr>
        <w:pStyle w:val="2"/>
        <w:widowControl/>
        <w:shd w:val="clear" w:color="auto" w:fill="FFFFFF"/>
        <w:spacing w:line="322" w:lineRule="exact"/>
        <w:ind w:left="20" w:right="20" w:firstLine="620"/>
        <w:jc w:val="both"/>
        <w:rPr>
          <w:rFonts w:ascii="Times New Roman" w:hAnsi="Times New Roman"/>
          <w:sz w:val="28"/>
          <w:szCs w:val="28"/>
        </w:rPr>
      </w:pPr>
      <w:r>
        <w:rPr>
          <w:rFonts w:ascii="Times New Roman" w:hAnsi="Times New Roman"/>
          <w:sz w:val="28"/>
          <w:szCs w:val="28"/>
        </w:rPr>
        <w:t>Действие выданных карт маршрутов регулярных перевозок и/или свидетельств об осуществлении перевозок по муниципальным маршрутам регулярных перевозок приостанавливается до устранения</w:t>
      </w:r>
      <w:r>
        <w:t xml:space="preserve"> </w:t>
      </w:r>
      <w:r>
        <w:rPr>
          <w:rFonts w:ascii="Times New Roman" w:hAnsi="Times New Roman"/>
          <w:sz w:val="28"/>
          <w:szCs w:val="28"/>
        </w:rPr>
        <w:t>нарушений либо до решения в установленном порядке вопроса о возможности осуществления перевозчиком пассажирских перевозок.</w:t>
      </w:r>
    </w:p>
    <w:p w:rsidR="00BB29A4" w:rsidRDefault="00BB29A4" w:rsidP="00BB29A4">
      <w:pPr>
        <w:pStyle w:val="2"/>
        <w:widowControl/>
        <w:shd w:val="clear" w:color="auto" w:fill="FFFFFF"/>
        <w:spacing w:line="322" w:lineRule="exact"/>
        <w:ind w:left="20" w:right="20" w:firstLine="620"/>
        <w:jc w:val="both"/>
        <w:rPr>
          <w:rFonts w:ascii="Times New Roman" w:hAnsi="Times New Roman"/>
          <w:sz w:val="28"/>
          <w:szCs w:val="28"/>
        </w:rPr>
      </w:pPr>
      <w:r>
        <w:rPr>
          <w:rFonts w:ascii="Times New Roman" w:hAnsi="Times New Roman"/>
          <w:sz w:val="28"/>
          <w:szCs w:val="28"/>
        </w:rPr>
        <w:t xml:space="preserve">3.7.2. Администрация </w:t>
      </w:r>
      <w:proofErr w:type="spellStart"/>
      <w:r w:rsidR="007A3F6E">
        <w:rPr>
          <w:rFonts w:ascii="Times New Roman" w:hAnsi="Times New Roman"/>
          <w:sz w:val="28"/>
          <w:szCs w:val="28"/>
        </w:rPr>
        <w:t>Ивантеевского</w:t>
      </w:r>
      <w:proofErr w:type="spellEnd"/>
      <w:r>
        <w:rPr>
          <w:rFonts w:ascii="Times New Roman" w:hAnsi="Times New Roman"/>
          <w:sz w:val="28"/>
          <w:szCs w:val="28"/>
        </w:rPr>
        <w:t xml:space="preserve"> муниципального района аннулирует выданные карты маршрутов регулярных перевозок и/или свидетельств об осуществлении перевозок по муниципальным маршрутам регулярных перевозок в случаях:</w:t>
      </w:r>
    </w:p>
    <w:p w:rsidR="00BB29A4" w:rsidRDefault="00BB29A4" w:rsidP="00BB29A4">
      <w:pPr>
        <w:pStyle w:val="2"/>
        <w:widowControl/>
        <w:numPr>
          <w:ilvl w:val="0"/>
          <w:numId w:val="16"/>
        </w:numPr>
        <w:shd w:val="clear" w:color="auto" w:fill="FFFFFF"/>
        <w:spacing w:line="322" w:lineRule="exact"/>
        <w:ind w:left="20" w:right="20" w:firstLine="620"/>
        <w:jc w:val="both"/>
        <w:rPr>
          <w:rFonts w:ascii="Times New Roman" w:hAnsi="Times New Roman"/>
          <w:sz w:val="28"/>
          <w:szCs w:val="28"/>
        </w:rPr>
      </w:pPr>
      <w:r>
        <w:rPr>
          <w:rFonts w:ascii="Times New Roman" w:hAnsi="Times New Roman"/>
          <w:sz w:val="28"/>
          <w:szCs w:val="28"/>
        </w:rPr>
        <w:t>ликвидация юридического лица либо прекращение действия свидетельства о государственной регистрации физического лица в качестве индивидуального предпринимателя;</w:t>
      </w:r>
    </w:p>
    <w:p w:rsidR="00BB29A4" w:rsidRDefault="00BB29A4" w:rsidP="00BB29A4">
      <w:pPr>
        <w:pStyle w:val="2"/>
        <w:widowControl/>
        <w:numPr>
          <w:ilvl w:val="0"/>
          <w:numId w:val="16"/>
        </w:numPr>
        <w:shd w:val="clear" w:color="auto" w:fill="FFFFFF"/>
        <w:spacing w:line="322" w:lineRule="exact"/>
        <w:ind w:left="20" w:right="20" w:firstLine="620"/>
        <w:jc w:val="both"/>
        <w:rPr>
          <w:rFonts w:ascii="Times New Roman" w:hAnsi="Times New Roman"/>
          <w:sz w:val="28"/>
          <w:szCs w:val="28"/>
        </w:rPr>
      </w:pPr>
      <w:r>
        <w:rPr>
          <w:rFonts w:ascii="Times New Roman" w:hAnsi="Times New Roman"/>
          <w:sz w:val="28"/>
          <w:szCs w:val="28"/>
        </w:rPr>
        <w:t>прекращение действия лицензии на право осуществления пассажирских перевозок;</w:t>
      </w:r>
    </w:p>
    <w:p w:rsidR="00BB29A4" w:rsidRDefault="00BB29A4" w:rsidP="00BB29A4">
      <w:pPr>
        <w:pStyle w:val="2"/>
        <w:widowControl/>
        <w:numPr>
          <w:ilvl w:val="0"/>
          <w:numId w:val="16"/>
        </w:numPr>
        <w:shd w:val="clear" w:color="auto" w:fill="FFFFFF"/>
        <w:spacing w:line="322" w:lineRule="exact"/>
        <w:ind w:left="20" w:right="20" w:firstLine="620"/>
        <w:jc w:val="both"/>
        <w:rPr>
          <w:rFonts w:ascii="Times New Roman" w:hAnsi="Times New Roman"/>
          <w:sz w:val="28"/>
          <w:szCs w:val="28"/>
        </w:rPr>
      </w:pPr>
      <w:r>
        <w:rPr>
          <w:rFonts w:ascii="Times New Roman" w:hAnsi="Times New Roman"/>
          <w:sz w:val="28"/>
          <w:szCs w:val="28"/>
        </w:rPr>
        <w:t xml:space="preserve">истечение срока действия муниципального контракта, договора транспортного обслуживания населения </w:t>
      </w:r>
      <w:proofErr w:type="spellStart"/>
      <w:r w:rsidR="007A3F6E">
        <w:rPr>
          <w:rFonts w:ascii="Times New Roman" w:hAnsi="Times New Roman"/>
          <w:sz w:val="28"/>
          <w:szCs w:val="28"/>
        </w:rPr>
        <w:t>Ивантеевского</w:t>
      </w:r>
      <w:proofErr w:type="spellEnd"/>
      <w:r>
        <w:rPr>
          <w:rFonts w:ascii="Times New Roman" w:hAnsi="Times New Roman"/>
          <w:sz w:val="28"/>
          <w:szCs w:val="28"/>
        </w:rPr>
        <w:t xml:space="preserve"> района на маршрутах пассажирских перевозок;</w:t>
      </w:r>
    </w:p>
    <w:p w:rsidR="00BB29A4" w:rsidRDefault="00BB29A4" w:rsidP="00BB29A4">
      <w:pPr>
        <w:pStyle w:val="2"/>
        <w:widowControl/>
        <w:numPr>
          <w:ilvl w:val="0"/>
          <w:numId w:val="16"/>
        </w:numPr>
        <w:shd w:val="clear" w:color="auto" w:fill="FFFFFF"/>
        <w:spacing w:line="322" w:lineRule="exact"/>
        <w:ind w:left="20" w:right="20" w:firstLine="620"/>
        <w:jc w:val="both"/>
        <w:rPr>
          <w:rFonts w:ascii="Times New Roman" w:hAnsi="Times New Roman"/>
          <w:sz w:val="28"/>
          <w:szCs w:val="28"/>
        </w:rPr>
      </w:pPr>
      <w:r>
        <w:rPr>
          <w:rFonts w:ascii="Times New Roman" w:hAnsi="Times New Roman"/>
          <w:sz w:val="28"/>
          <w:szCs w:val="28"/>
        </w:rPr>
        <w:t>досрочное расторжение указанного муниципального контракта, договора.</w:t>
      </w:r>
    </w:p>
    <w:p w:rsidR="00BB29A4" w:rsidRDefault="00BB29A4" w:rsidP="00BB29A4">
      <w:pPr>
        <w:pStyle w:val="2"/>
        <w:widowControl/>
        <w:shd w:val="clear" w:color="auto" w:fill="FFFFFF"/>
        <w:spacing w:line="322" w:lineRule="exact"/>
        <w:ind w:left="20" w:right="20" w:firstLine="620"/>
        <w:jc w:val="both"/>
        <w:rPr>
          <w:rFonts w:ascii="Times New Roman" w:hAnsi="Times New Roman"/>
          <w:sz w:val="28"/>
          <w:szCs w:val="28"/>
        </w:rPr>
      </w:pPr>
      <w:r>
        <w:rPr>
          <w:rFonts w:ascii="Times New Roman" w:hAnsi="Times New Roman"/>
          <w:sz w:val="28"/>
          <w:szCs w:val="28"/>
        </w:rPr>
        <w:t xml:space="preserve">         3.7.3. При возникновении одного из случаев, указанных в пунктах 3.7.1, 3.7.2 настоящего регламента, администрация </w:t>
      </w:r>
      <w:proofErr w:type="spellStart"/>
      <w:r w:rsidR="007A3F6E">
        <w:rPr>
          <w:rFonts w:ascii="Times New Roman" w:hAnsi="Times New Roman"/>
          <w:sz w:val="28"/>
          <w:szCs w:val="28"/>
        </w:rPr>
        <w:t>Ивантеевского</w:t>
      </w:r>
      <w:proofErr w:type="spellEnd"/>
      <w:r>
        <w:rPr>
          <w:rFonts w:ascii="Times New Roman" w:hAnsi="Times New Roman"/>
          <w:sz w:val="28"/>
          <w:szCs w:val="28"/>
        </w:rPr>
        <w:t xml:space="preserve"> муниципального района направляет перевозчику письменное уведомление о необходимости возврата карт маршрутов регулярных перевозок и/или свидетельств об осуществлении перевозок по муниципальным маршрутам регулярных перевозок с указанием причин, по которым принято соответствующее решение.</w:t>
      </w:r>
    </w:p>
    <w:p w:rsidR="00BB29A4" w:rsidRDefault="00BB29A4" w:rsidP="00BB29A4">
      <w:pPr>
        <w:pStyle w:val="2"/>
        <w:widowControl/>
        <w:shd w:val="clear" w:color="auto" w:fill="FFFFFF"/>
        <w:spacing w:line="322" w:lineRule="exact"/>
        <w:ind w:left="20" w:right="20" w:firstLine="620"/>
        <w:jc w:val="both"/>
        <w:rPr>
          <w:rFonts w:ascii="Times New Roman" w:hAnsi="Times New Roman"/>
          <w:sz w:val="28"/>
          <w:szCs w:val="28"/>
        </w:rPr>
      </w:pPr>
      <w:r>
        <w:rPr>
          <w:rFonts w:ascii="Times New Roman" w:hAnsi="Times New Roman"/>
          <w:sz w:val="28"/>
          <w:szCs w:val="28"/>
        </w:rPr>
        <w:t xml:space="preserve">         3.7.4.  </w:t>
      </w:r>
      <w:proofErr w:type="gramStart"/>
      <w:r>
        <w:rPr>
          <w:rFonts w:ascii="Times New Roman" w:hAnsi="Times New Roman"/>
          <w:sz w:val="28"/>
          <w:szCs w:val="28"/>
        </w:rPr>
        <w:t xml:space="preserve">Перевозчик при  возникновении одного из случаев, указанных в пунктах 3.7.1, 3.7.2 настоящего регламента, в срок не позднее 2 рабочих дней с момента их возникновения обязан вернуть в администрацию </w:t>
      </w:r>
      <w:proofErr w:type="spellStart"/>
      <w:r w:rsidR="007A3F6E">
        <w:rPr>
          <w:rFonts w:ascii="Times New Roman" w:hAnsi="Times New Roman"/>
          <w:sz w:val="28"/>
          <w:szCs w:val="28"/>
        </w:rPr>
        <w:t>Ивантеевского</w:t>
      </w:r>
      <w:proofErr w:type="spellEnd"/>
      <w:r>
        <w:rPr>
          <w:rFonts w:ascii="Times New Roman" w:hAnsi="Times New Roman"/>
          <w:sz w:val="28"/>
          <w:szCs w:val="28"/>
        </w:rPr>
        <w:t xml:space="preserve"> муниципального района выданные карты маршрутов регулярных перевозок и/или свидетельств об осуществлении перевозок по муниципальным маршрутам регулярных перевозок независимо от того, получено или не получено им уведомление о необходимости возврата карт</w:t>
      </w:r>
      <w:proofErr w:type="gramEnd"/>
      <w:r>
        <w:rPr>
          <w:rFonts w:ascii="Times New Roman" w:hAnsi="Times New Roman"/>
          <w:sz w:val="28"/>
          <w:szCs w:val="28"/>
        </w:rPr>
        <w:t xml:space="preserve"> маршрутов регулярных перевозок и/или свидетельств об осуществлении перевозок по муниципальным маршрутам регулярных перевозок в администрацию </w:t>
      </w:r>
      <w:proofErr w:type="spellStart"/>
      <w:r w:rsidR="007A3F6E">
        <w:rPr>
          <w:rFonts w:ascii="Times New Roman" w:hAnsi="Times New Roman"/>
          <w:sz w:val="28"/>
          <w:szCs w:val="28"/>
        </w:rPr>
        <w:t>Ивантеевского</w:t>
      </w:r>
      <w:proofErr w:type="spellEnd"/>
      <w:r>
        <w:rPr>
          <w:rFonts w:ascii="Times New Roman" w:hAnsi="Times New Roman"/>
          <w:sz w:val="28"/>
          <w:szCs w:val="28"/>
        </w:rPr>
        <w:t xml:space="preserve"> муниципального района.</w:t>
      </w:r>
    </w:p>
    <w:p w:rsidR="00BB29A4" w:rsidRDefault="00BB29A4" w:rsidP="00BB29A4">
      <w:pPr>
        <w:pStyle w:val="2"/>
        <w:widowControl/>
        <w:shd w:val="clear" w:color="auto" w:fill="FFFFFF"/>
        <w:spacing w:line="322" w:lineRule="exact"/>
        <w:ind w:left="20" w:right="20" w:firstLine="620"/>
        <w:jc w:val="both"/>
        <w:rPr>
          <w:rFonts w:ascii="Times New Roman" w:hAnsi="Times New Roman"/>
          <w:sz w:val="28"/>
          <w:szCs w:val="28"/>
        </w:rPr>
      </w:pPr>
      <w:r>
        <w:rPr>
          <w:rFonts w:ascii="Times New Roman" w:hAnsi="Times New Roman"/>
          <w:sz w:val="28"/>
          <w:szCs w:val="28"/>
        </w:rPr>
        <w:lastRenderedPageBreak/>
        <w:t xml:space="preserve">          </w:t>
      </w:r>
      <w:proofErr w:type="gramStart"/>
      <w:r>
        <w:rPr>
          <w:rFonts w:ascii="Times New Roman" w:hAnsi="Times New Roman"/>
          <w:sz w:val="28"/>
          <w:szCs w:val="28"/>
        </w:rPr>
        <w:t>Порядок оформления, переоформления, прекращения или приостановления действия карты маршрута регулярных перевозок, а также свидетельства об осуществлении перевозок по муниципальным маршрутам регулярных перевозок установлены Федеральным законом от 13 июля 2015 г.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roofErr w:type="gramEnd"/>
    </w:p>
    <w:p w:rsidR="00BB29A4" w:rsidRDefault="00BB29A4" w:rsidP="00BB29A4">
      <w:pPr>
        <w:pStyle w:val="2"/>
        <w:widowControl/>
        <w:shd w:val="clear" w:color="auto" w:fill="FFFFFF"/>
        <w:spacing w:line="322" w:lineRule="exact"/>
        <w:ind w:left="20" w:right="20" w:firstLine="620"/>
        <w:jc w:val="both"/>
        <w:rPr>
          <w:rFonts w:ascii="Times New Roman" w:hAnsi="Times New Roman"/>
          <w:sz w:val="28"/>
          <w:szCs w:val="28"/>
        </w:rPr>
      </w:pPr>
      <w:r>
        <w:rPr>
          <w:rFonts w:ascii="Times New Roman" w:hAnsi="Times New Roman"/>
          <w:sz w:val="28"/>
          <w:szCs w:val="28"/>
        </w:rPr>
        <w:t xml:space="preserve">     3.8. Блок схема предоставления муниципальной услуги приводится в приложении 3 к настоящему регламенту.</w:t>
      </w:r>
    </w:p>
    <w:p w:rsidR="00BB29A4" w:rsidRDefault="00BB29A4" w:rsidP="00BB29A4">
      <w:pPr>
        <w:pStyle w:val="2"/>
        <w:widowControl/>
        <w:shd w:val="clear" w:color="auto" w:fill="FFFFFF"/>
        <w:spacing w:line="322" w:lineRule="exact"/>
        <w:ind w:left="20" w:right="20" w:firstLine="620"/>
        <w:jc w:val="both"/>
        <w:rPr>
          <w:rFonts w:ascii="Times New Roman" w:hAnsi="Times New Roman"/>
          <w:sz w:val="28"/>
          <w:szCs w:val="28"/>
        </w:rPr>
      </w:pPr>
      <w:r>
        <w:rPr>
          <w:rFonts w:ascii="Times New Roman" w:hAnsi="Times New Roman"/>
          <w:sz w:val="28"/>
          <w:szCs w:val="28"/>
        </w:rPr>
        <w:t xml:space="preserve"> </w:t>
      </w:r>
    </w:p>
    <w:p w:rsidR="00BB29A4" w:rsidRDefault="00BB29A4" w:rsidP="00BB29A4">
      <w:pPr>
        <w:pStyle w:val="2"/>
        <w:widowControl/>
        <w:shd w:val="clear" w:color="auto" w:fill="FFFFFF"/>
        <w:spacing w:line="322" w:lineRule="exact"/>
        <w:ind w:left="20" w:right="20" w:firstLine="620"/>
        <w:jc w:val="both"/>
        <w:rPr>
          <w:rFonts w:ascii="Times New Roman" w:hAnsi="Times New Roman"/>
          <w:sz w:val="28"/>
          <w:szCs w:val="28"/>
        </w:rPr>
      </w:pPr>
      <w:r>
        <w:rPr>
          <w:rFonts w:ascii="Times New Roman" w:hAnsi="Times New Roman"/>
          <w:sz w:val="28"/>
          <w:szCs w:val="28"/>
        </w:rPr>
        <w:t xml:space="preserve">      4. Формы </w:t>
      </w:r>
      <w:proofErr w:type="gramStart"/>
      <w:r>
        <w:rPr>
          <w:rFonts w:ascii="Times New Roman" w:hAnsi="Times New Roman"/>
          <w:sz w:val="28"/>
          <w:szCs w:val="28"/>
        </w:rPr>
        <w:t>контроля за</w:t>
      </w:r>
      <w:proofErr w:type="gramEnd"/>
      <w:r>
        <w:rPr>
          <w:rFonts w:ascii="Times New Roman" w:hAnsi="Times New Roman"/>
          <w:sz w:val="28"/>
          <w:szCs w:val="28"/>
        </w:rPr>
        <w:t xml:space="preserve"> исполнением административного регламента.</w:t>
      </w:r>
    </w:p>
    <w:p w:rsidR="00BB29A4" w:rsidRDefault="00BB29A4" w:rsidP="00BB29A4">
      <w:pPr>
        <w:pStyle w:val="2"/>
        <w:shd w:val="clear" w:color="auto" w:fill="FFFFFF"/>
        <w:tabs>
          <w:tab w:val="left" w:pos="1251"/>
        </w:tabs>
        <w:spacing w:line="322" w:lineRule="exact"/>
        <w:jc w:val="both"/>
        <w:rPr>
          <w:rFonts w:ascii="Times New Roman" w:hAnsi="Times New Roman"/>
          <w:sz w:val="28"/>
          <w:szCs w:val="28"/>
        </w:rPr>
      </w:pPr>
      <w:r>
        <w:rPr>
          <w:rFonts w:ascii="Times New Roman" w:hAnsi="Times New Roman"/>
          <w:sz w:val="28"/>
          <w:szCs w:val="28"/>
        </w:rPr>
        <w:t xml:space="preserve">4.1.1. Порядок осуществления текущего </w:t>
      </w:r>
      <w:proofErr w:type="gramStart"/>
      <w:r>
        <w:rPr>
          <w:rFonts w:ascii="Times New Roman" w:hAnsi="Times New Roman"/>
          <w:sz w:val="28"/>
          <w:szCs w:val="28"/>
        </w:rPr>
        <w:t>контроля за</w:t>
      </w:r>
      <w:proofErr w:type="gramEnd"/>
      <w:r>
        <w:rPr>
          <w:rFonts w:ascii="Times New Roman" w:hAnsi="Times New Roman"/>
          <w:sz w:val="28"/>
          <w:szCs w:val="28"/>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Российской Федерации, Саратовской области, муниципальных нормативных правовых актов администрации </w:t>
      </w:r>
      <w:proofErr w:type="spellStart"/>
      <w:r w:rsidR="001038D5">
        <w:rPr>
          <w:rFonts w:ascii="Times New Roman" w:hAnsi="Times New Roman"/>
          <w:sz w:val="28"/>
          <w:szCs w:val="28"/>
        </w:rPr>
        <w:t>Ивантеевского</w:t>
      </w:r>
      <w:proofErr w:type="spellEnd"/>
      <w:r>
        <w:rPr>
          <w:rFonts w:ascii="Times New Roman" w:hAnsi="Times New Roman"/>
          <w:sz w:val="28"/>
          <w:szCs w:val="28"/>
        </w:rPr>
        <w:t xml:space="preserve"> муниципального района, устанавливающих требования к предоставлению муниципальной услуги, а также принятием ими решений.</w:t>
      </w:r>
    </w:p>
    <w:p w:rsidR="00BB29A4" w:rsidRDefault="00BB29A4" w:rsidP="00BB29A4">
      <w:pPr>
        <w:pStyle w:val="2"/>
        <w:shd w:val="clear" w:color="auto" w:fill="FFFFFF"/>
        <w:tabs>
          <w:tab w:val="left" w:pos="1251"/>
        </w:tabs>
        <w:spacing w:line="322" w:lineRule="exact"/>
        <w:jc w:val="both"/>
        <w:rPr>
          <w:rFonts w:ascii="Times New Roman" w:hAnsi="Times New Roman"/>
          <w:sz w:val="28"/>
          <w:szCs w:val="28"/>
        </w:rPr>
      </w:pPr>
      <w:r>
        <w:rPr>
          <w:rFonts w:ascii="Times New Roman" w:hAnsi="Times New Roman"/>
          <w:sz w:val="28"/>
          <w:szCs w:val="28"/>
        </w:rPr>
        <w:t xml:space="preserve">4.1.2.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ответственными должностными лицами осуществляется заместителем главы </w:t>
      </w:r>
      <w:proofErr w:type="gramStart"/>
      <w:r>
        <w:rPr>
          <w:rFonts w:ascii="Times New Roman" w:hAnsi="Times New Roman"/>
          <w:sz w:val="28"/>
          <w:szCs w:val="28"/>
        </w:rPr>
        <w:t>администрации</w:t>
      </w:r>
      <w:proofErr w:type="gramEnd"/>
      <w:r>
        <w:rPr>
          <w:rFonts w:ascii="Times New Roman" w:hAnsi="Times New Roman"/>
          <w:sz w:val="28"/>
          <w:szCs w:val="28"/>
        </w:rPr>
        <w:t xml:space="preserve"> курирующим данное направление.</w:t>
      </w:r>
    </w:p>
    <w:p w:rsidR="00BB29A4" w:rsidRDefault="00BB29A4" w:rsidP="00BB29A4">
      <w:pPr>
        <w:pStyle w:val="2"/>
        <w:shd w:val="clear" w:color="auto" w:fill="FFFFFF"/>
        <w:tabs>
          <w:tab w:val="left" w:pos="1251"/>
        </w:tabs>
        <w:spacing w:line="322" w:lineRule="exact"/>
        <w:jc w:val="both"/>
        <w:rPr>
          <w:rFonts w:ascii="Times New Roman" w:hAnsi="Times New Roman"/>
          <w:sz w:val="28"/>
          <w:szCs w:val="28"/>
        </w:rPr>
      </w:pPr>
      <w:r>
        <w:rPr>
          <w:rFonts w:ascii="Times New Roman" w:hAnsi="Times New Roman"/>
          <w:sz w:val="28"/>
          <w:szCs w:val="28"/>
        </w:rPr>
        <w:t xml:space="preserve">4.1.3. Текущий </w:t>
      </w:r>
      <w:proofErr w:type="gramStart"/>
      <w:r>
        <w:rPr>
          <w:rFonts w:ascii="Times New Roman" w:hAnsi="Times New Roman"/>
          <w:sz w:val="28"/>
          <w:szCs w:val="28"/>
        </w:rPr>
        <w:t>контроль за</w:t>
      </w:r>
      <w:proofErr w:type="gramEnd"/>
      <w:r>
        <w:rPr>
          <w:rFonts w:ascii="Times New Roman" w:hAnsi="Times New Roman"/>
          <w:sz w:val="28"/>
          <w:szCs w:val="28"/>
        </w:rPr>
        <w:t xml:space="preserve"> соблюдением последовательности действий, определенных административными процедурами по предоставлению муниципальной услуги, и принятием ответственными исполнителями Отдела осуществляется начальником Отдела постоянно.</w:t>
      </w:r>
    </w:p>
    <w:p w:rsidR="00BB29A4" w:rsidRDefault="00BB29A4" w:rsidP="00BB29A4">
      <w:pPr>
        <w:pStyle w:val="2"/>
        <w:shd w:val="clear" w:color="auto" w:fill="FFFFFF"/>
        <w:tabs>
          <w:tab w:val="left" w:pos="1251"/>
        </w:tabs>
        <w:spacing w:line="322" w:lineRule="exact"/>
        <w:jc w:val="both"/>
        <w:rPr>
          <w:rFonts w:ascii="Times New Roman" w:hAnsi="Times New Roman"/>
          <w:sz w:val="28"/>
          <w:szCs w:val="28"/>
        </w:rPr>
      </w:pPr>
      <w:r>
        <w:rPr>
          <w:rFonts w:ascii="Times New Roman" w:hAnsi="Times New Roman"/>
          <w:sz w:val="28"/>
          <w:szCs w:val="28"/>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Pr>
          <w:rFonts w:ascii="Times New Roman" w:hAnsi="Times New Roman"/>
          <w:sz w:val="28"/>
          <w:szCs w:val="28"/>
        </w:rPr>
        <w:t>контроля за</w:t>
      </w:r>
      <w:proofErr w:type="gramEnd"/>
      <w:r>
        <w:rPr>
          <w:rFonts w:ascii="Times New Roman" w:hAnsi="Times New Roman"/>
          <w:sz w:val="28"/>
          <w:szCs w:val="28"/>
        </w:rPr>
        <w:t xml:space="preserve"> полнотой и качеством предоставления муниципальной услуги.</w:t>
      </w:r>
    </w:p>
    <w:p w:rsidR="00BB29A4" w:rsidRDefault="00BB29A4" w:rsidP="00BB29A4">
      <w:pPr>
        <w:pStyle w:val="2"/>
        <w:shd w:val="clear" w:color="auto" w:fill="FFFFFF"/>
        <w:tabs>
          <w:tab w:val="left" w:pos="1251"/>
        </w:tabs>
        <w:spacing w:line="322" w:lineRule="exact"/>
        <w:jc w:val="both"/>
        <w:rPr>
          <w:rFonts w:ascii="Times New Roman" w:hAnsi="Times New Roman"/>
          <w:sz w:val="28"/>
          <w:szCs w:val="28"/>
        </w:rPr>
      </w:pPr>
      <w:r>
        <w:rPr>
          <w:rFonts w:ascii="Times New Roman" w:hAnsi="Times New Roman"/>
          <w:sz w:val="28"/>
          <w:szCs w:val="28"/>
        </w:rPr>
        <w:t xml:space="preserve">4.2.1. </w:t>
      </w:r>
      <w:proofErr w:type="gramStart"/>
      <w:r>
        <w:rPr>
          <w:rFonts w:ascii="Times New Roman" w:hAnsi="Times New Roman"/>
          <w:sz w:val="28"/>
          <w:szCs w:val="28"/>
        </w:rPr>
        <w:t>Контроль за</w:t>
      </w:r>
      <w:proofErr w:type="gramEnd"/>
      <w:r>
        <w:rPr>
          <w:rFonts w:ascii="Times New Roman" w:hAnsi="Times New Roman"/>
          <w:sz w:val="28"/>
          <w:szCs w:val="28"/>
        </w:rPr>
        <w:t xml:space="preserve"> полнотой и качеством предоставления администрацией </w:t>
      </w:r>
      <w:proofErr w:type="spellStart"/>
      <w:r w:rsidR="00F53D29">
        <w:rPr>
          <w:rFonts w:ascii="Times New Roman" w:hAnsi="Times New Roman"/>
          <w:sz w:val="28"/>
          <w:szCs w:val="28"/>
        </w:rPr>
        <w:t>Ивантеевского</w:t>
      </w:r>
      <w:proofErr w:type="spellEnd"/>
      <w:r w:rsidR="00F53D29">
        <w:rPr>
          <w:rFonts w:ascii="Times New Roman" w:hAnsi="Times New Roman"/>
          <w:sz w:val="28"/>
          <w:szCs w:val="28"/>
        </w:rPr>
        <w:t xml:space="preserve"> муниципального</w:t>
      </w:r>
      <w:r>
        <w:rPr>
          <w:rFonts w:ascii="Times New Roman" w:hAnsi="Times New Roman"/>
          <w:sz w:val="28"/>
          <w:szCs w:val="28"/>
        </w:rPr>
        <w:t xml:space="preserve"> района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w:t>
      </w:r>
      <w:proofErr w:type="spellStart"/>
      <w:r w:rsidR="001038D5">
        <w:rPr>
          <w:rFonts w:ascii="Times New Roman" w:hAnsi="Times New Roman"/>
          <w:sz w:val="28"/>
          <w:szCs w:val="28"/>
        </w:rPr>
        <w:t>Ивантеевского</w:t>
      </w:r>
      <w:proofErr w:type="spellEnd"/>
      <w:r>
        <w:rPr>
          <w:rFonts w:ascii="Times New Roman" w:hAnsi="Times New Roman"/>
          <w:sz w:val="28"/>
          <w:szCs w:val="28"/>
        </w:rPr>
        <w:t xml:space="preserve"> муниципального района.</w:t>
      </w:r>
    </w:p>
    <w:p w:rsidR="00BB29A4" w:rsidRDefault="00BB29A4" w:rsidP="00BB29A4">
      <w:pPr>
        <w:pStyle w:val="2"/>
        <w:shd w:val="clear" w:color="auto" w:fill="FFFFFF"/>
        <w:tabs>
          <w:tab w:val="left" w:pos="1251"/>
        </w:tabs>
        <w:spacing w:line="322" w:lineRule="exact"/>
        <w:jc w:val="both"/>
        <w:rPr>
          <w:rFonts w:ascii="Times New Roman" w:hAnsi="Times New Roman"/>
          <w:sz w:val="28"/>
          <w:szCs w:val="28"/>
        </w:rPr>
      </w:pPr>
      <w:r>
        <w:rPr>
          <w:rFonts w:ascii="Times New Roman" w:hAnsi="Times New Roman"/>
          <w:sz w:val="28"/>
          <w:szCs w:val="28"/>
        </w:rPr>
        <w:t>4.2.2.Плановые проверки выполнения Отделом положений настоящего Регламента и иных нормативных правовых актов, устанавливающих требования к предоставлению муниципальной услуги, проводятся в соответствии с планом работы администрации на текущий год.</w:t>
      </w:r>
    </w:p>
    <w:p w:rsidR="00BB29A4" w:rsidRDefault="00BB29A4" w:rsidP="00BB29A4">
      <w:pPr>
        <w:pStyle w:val="2"/>
        <w:shd w:val="clear" w:color="auto" w:fill="FFFFFF"/>
        <w:tabs>
          <w:tab w:val="left" w:pos="1251"/>
        </w:tabs>
        <w:spacing w:line="322" w:lineRule="exact"/>
        <w:jc w:val="both"/>
        <w:rPr>
          <w:rFonts w:ascii="Times New Roman" w:hAnsi="Times New Roman"/>
          <w:sz w:val="28"/>
          <w:szCs w:val="28"/>
        </w:rPr>
      </w:pPr>
      <w:r>
        <w:rPr>
          <w:rFonts w:ascii="Times New Roman" w:hAnsi="Times New Roman"/>
          <w:sz w:val="28"/>
          <w:szCs w:val="28"/>
        </w:rPr>
        <w:t>4.2.3. Внеплановые проверки проводятся при выявлении нарушений по предоставлению муниципальной услуги или по конкретному обращению заявителя.</w:t>
      </w:r>
    </w:p>
    <w:p w:rsidR="00BB29A4" w:rsidRDefault="00BB29A4" w:rsidP="00BB29A4">
      <w:pPr>
        <w:pStyle w:val="2"/>
        <w:shd w:val="clear" w:color="auto" w:fill="FFFFFF"/>
        <w:tabs>
          <w:tab w:val="left" w:pos="1251"/>
        </w:tabs>
        <w:spacing w:line="322" w:lineRule="exact"/>
        <w:jc w:val="both"/>
        <w:rPr>
          <w:rFonts w:ascii="Times New Roman" w:hAnsi="Times New Roman"/>
          <w:sz w:val="28"/>
          <w:szCs w:val="28"/>
        </w:rPr>
      </w:pPr>
      <w:r>
        <w:rPr>
          <w:rFonts w:ascii="Times New Roman" w:hAnsi="Times New Roman"/>
          <w:sz w:val="28"/>
          <w:szCs w:val="28"/>
        </w:rPr>
        <w:t>4.2.4. Плановые и внеплановые проверки полноты и качества предоставления муниципальной услуги осуществляются отделом, ответственным за организацию работы по</w:t>
      </w:r>
      <w:r>
        <w:t xml:space="preserve"> </w:t>
      </w:r>
      <w:r>
        <w:rPr>
          <w:rFonts w:ascii="Times New Roman" w:hAnsi="Times New Roman"/>
          <w:sz w:val="28"/>
          <w:szCs w:val="28"/>
        </w:rPr>
        <w:t>рассмотрению обращений граждан, и уполномоченными должностными лицами на основании соответствующих нормативных правовых актов.</w:t>
      </w:r>
    </w:p>
    <w:p w:rsidR="00BB29A4" w:rsidRDefault="00BB29A4" w:rsidP="00BB29A4">
      <w:pPr>
        <w:pStyle w:val="2"/>
        <w:widowControl/>
        <w:shd w:val="clear" w:color="auto" w:fill="FFFFFF"/>
        <w:tabs>
          <w:tab w:val="left" w:pos="1251"/>
        </w:tabs>
        <w:spacing w:line="322" w:lineRule="exact"/>
        <w:jc w:val="both"/>
        <w:rPr>
          <w:rFonts w:ascii="Times New Roman" w:hAnsi="Times New Roman"/>
          <w:sz w:val="28"/>
          <w:szCs w:val="28"/>
        </w:rPr>
      </w:pPr>
      <w:r>
        <w:rPr>
          <w:rFonts w:ascii="Times New Roman" w:hAnsi="Times New Roman"/>
          <w:sz w:val="28"/>
          <w:szCs w:val="28"/>
        </w:rPr>
        <w:lastRenderedPageBreak/>
        <w:t>4.3. Ответственность должностных лиц органа,</w:t>
      </w:r>
      <w:r>
        <w:t xml:space="preserve"> </w:t>
      </w:r>
      <w:r>
        <w:rPr>
          <w:rFonts w:ascii="Times New Roman" w:hAnsi="Times New Roman"/>
          <w:sz w:val="28"/>
          <w:szCs w:val="28"/>
        </w:rPr>
        <w:t>предоставляющего муниципальную услугу, за решение и действия (бездействия), принимаемые (осуществляемые) ими в ходе предоставления муниципальной услуги.</w:t>
      </w:r>
    </w:p>
    <w:p w:rsidR="00BB29A4" w:rsidRDefault="00BB29A4" w:rsidP="00BB29A4">
      <w:pPr>
        <w:pStyle w:val="2"/>
        <w:widowControl/>
        <w:shd w:val="clear" w:color="auto" w:fill="FFFFFF"/>
        <w:tabs>
          <w:tab w:val="left" w:pos="1251"/>
        </w:tabs>
        <w:spacing w:line="322" w:lineRule="exact"/>
        <w:jc w:val="both"/>
        <w:rPr>
          <w:rFonts w:ascii="Times New Roman" w:hAnsi="Times New Roman"/>
          <w:sz w:val="28"/>
          <w:szCs w:val="28"/>
        </w:rPr>
      </w:pPr>
      <w:r>
        <w:rPr>
          <w:rFonts w:ascii="Times New Roman" w:hAnsi="Times New Roman"/>
          <w:sz w:val="28"/>
          <w:szCs w:val="28"/>
        </w:rPr>
        <w:t>4.3.1. По результатам проведенных проверок в случае выявления нарушений прав заявителей виновные лица привлекаются к дисциплинарной и (или) административной ответственности в порядке, установленном законодательством Российской Федерации.</w:t>
      </w:r>
    </w:p>
    <w:p w:rsidR="00BB29A4" w:rsidRDefault="00BB29A4" w:rsidP="00BB29A4">
      <w:pPr>
        <w:pStyle w:val="2"/>
        <w:shd w:val="clear" w:color="auto" w:fill="FFFFFF"/>
        <w:tabs>
          <w:tab w:val="left" w:pos="1212"/>
        </w:tabs>
        <w:spacing w:line="322" w:lineRule="exact"/>
        <w:jc w:val="both"/>
        <w:rPr>
          <w:rFonts w:ascii="Times New Roman" w:hAnsi="Times New Roman"/>
          <w:sz w:val="28"/>
          <w:szCs w:val="28"/>
        </w:rPr>
      </w:pPr>
      <w:r>
        <w:rPr>
          <w:rFonts w:ascii="Times New Roman" w:hAnsi="Times New Roman"/>
          <w:sz w:val="28"/>
          <w:szCs w:val="28"/>
        </w:rPr>
        <w:t xml:space="preserve">4.4. Положения, характеризующие требования к порядку и формам </w:t>
      </w:r>
      <w:proofErr w:type="gramStart"/>
      <w:r>
        <w:rPr>
          <w:rFonts w:ascii="Times New Roman" w:hAnsi="Times New Roman"/>
          <w:sz w:val="28"/>
          <w:szCs w:val="28"/>
        </w:rPr>
        <w:t>контроля за</w:t>
      </w:r>
      <w:proofErr w:type="gramEnd"/>
      <w:r>
        <w:rPr>
          <w:rFonts w:ascii="Times New Roman" w:hAnsi="Times New Roman"/>
          <w:sz w:val="28"/>
          <w:szCs w:val="28"/>
        </w:rPr>
        <w:t xml:space="preserve"> предоставлением муниципальной услуги, в том числе со стороны граждан, их объединений и организаций.</w:t>
      </w:r>
    </w:p>
    <w:p w:rsidR="00BB29A4" w:rsidRDefault="00BB29A4" w:rsidP="00BB29A4">
      <w:pPr>
        <w:pStyle w:val="2"/>
        <w:shd w:val="clear" w:color="auto" w:fill="FFFFFF"/>
        <w:tabs>
          <w:tab w:val="left" w:pos="1212"/>
        </w:tabs>
        <w:spacing w:line="322" w:lineRule="exact"/>
        <w:jc w:val="both"/>
        <w:rPr>
          <w:rFonts w:ascii="Times New Roman" w:hAnsi="Times New Roman"/>
          <w:sz w:val="28"/>
          <w:szCs w:val="28"/>
        </w:rPr>
      </w:pPr>
      <w:r>
        <w:rPr>
          <w:rFonts w:ascii="Times New Roman" w:hAnsi="Times New Roman"/>
          <w:sz w:val="28"/>
          <w:szCs w:val="28"/>
        </w:rPr>
        <w:t xml:space="preserve">4.4.1. </w:t>
      </w:r>
      <w:proofErr w:type="gramStart"/>
      <w:r>
        <w:rPr>
          <w:rFonts w:ascii="Times New Roman" w:hAnsi="Times New Roman"/>
          <w:sz w:val="28"/>
          <w:szCs w:val="28"/>
        </w:rPr>
        <w:t xml:space="preserve">Для осуществления контроля за предоставлением муниципальной услуги граждане, их объединения и организации имеют право направить в администрацию </w:t>
      </w:r>
      <w:proofErr w:type="spellStart"/>
      <w:r w:rsidR="001038D5">
        <w:rPr>
          <w:rFonts w:ascii="Times New Roman" w:hAnsi="Times New Roman"/>
          <w:sz w:val="28"/>
          <w:szCs w:val="28"/>
        </w:rPr>
        <w:t>Ивантеевскогомуниципального</w:t>
      </w:r>
      <w:proofErr w:type="spellEnd"/>
      <w:r>
        <w:rPr>
          <w:rFonts w:ascii="Times New Roman" w:hAnsi="Times New Roman"/>
          <w:sz w:val="28"/>
          <w:szCs w:val="28"/>
        </w:rPr>
        <w:t xml:space="preserve"> района и коллективные обращения с предложениями по совершенствованию качества и порядка предоставления муниципальной услуги, также заявления и жалобы с сообщением о нарушении ответственными специалистами Отдела порядка предоставления муниципальной услуги, требований настоящего Административного регламента, законов и иных нормативных правовых актов.</w:t>
      </w:r>
      <w:proofErr w:type="gramEnd"/>
    </w:p>
    <w:p w:rsidR="00BB29A4" w:rsidRDefault="00BB29A4" w:rsidP="00BB29A4">
      <w:pPr>
        <w:pStyle w:val="2"/>
        <w:shd w:val="clear" w:color="auto" w:fill="FFFFFF"/>
        <w:tabs>
          <w:tab w:val="left" w:pos="1212"/>
        </w:tabs>
        <w:spacing w:line="322" w:lineRule="exact"/>
        <w:jc w:val="both"/>
        <w:rPr>
          <w:rFonts w:ascii="Times New Roman" w:hAnsi="Times New Roman"/>
          <w:sz w:val="28"/>
          <w:szCs w:val="28"/>
        </w:rPr>
      </w:pPr>
    </w:p>
    <w:p w:rsidR="00BB29A4" w:rsidRDefault="00BB29A4" w:rsidP="00BB29A4">
      <w:pPr>
        <w:pStyle w:val="2"/>
        <w:shd w:val="clear" w:color="auto" w:fill="FFFFFF"/>
        <w:tabs>
          <w:tab w:val="left" w:pos="1325"/>
        </w:tabs>
        <w:spacing w:after="300" w:line="322" w:lineRule="exact"/>
        <w:jc w:val="both"/>
        <w:rPr>
          <w:rFonts w:ascii="Times New Roman" w:hAnsi="Times New Roman"/>
          <w:sz w:val="28"/>
          <w:szCs w:val="28"/>
        </w:rPr>
      </w:pPr>
      <w:r>
        <w:rPr>
          <w:rFonts w:ascii="Times New Roman" w:hAnsi="Times New Roman"/>
          <w:sz w:val="28"/>
          <w:szCs w:val="28"/>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этого органа</w:t>
      </w:r>
    </w:p>
    <w:p w:rsidR="00BB29A4" w:rsidRDefault="00BB29A4" w:rsidP="00BB29A4">
      <w:pPr>
        <w:pStyle w:val="2"/>
        <w:shd w:val="clear" w:color="auto" w:fill="FFFFFF"/>
        <w:tabs>
          <w:tab w:val="left" w:pos="1325"/>
        </w:tabs>
        <w:spacing w:after="300" w:line="322" w:lineRule="exact"/>
        <w:jc w:val="both"/>
        <w:rPr>
          <w:rFonts w:ascii="Times New Roman" w:hAnsi="Times New Roman"/>
          <w:sz w:val="28"/>
          <w:szCs w:val="28"/>
        </w:rPr>
      </w:pPr>
      <w:r>
        <w:rPr>
          <w:rFonts w:ascii="Times New Roman" w:hAnsi="Times New Roman"/>
          <w:sz w:val="28"/>
          <w:szCs w:val="28"/>
        </w:rPr>
        <w:t>5.1. Информация для заявителя о его праве на досудебное (внесудебное) обжалование решений и действий (бездействия), принятых (осуществляемых) в ходе предоставления муниципальной услуги.</w:t>
      </w:r>
    </w:p>
    <w:p w:rsidR="00BB29A4" w:rsidRDefault="00BB29A4" w:rsidP="00BB29A4">
      <w:pPr>
        <w:pStyle w:val="2"/>
        <w:shd w:val="clear" w:color="auto" w:fill="FFFFFF"/>
        <w:tabs>
          <w:tab w:val="left" w:pos="1325"/>
        </w:tabs>
        <w:spacing w:after="300" w:line="322" w:lineRule="exact"/>
        <w:jc w:val="both"/>
        <w:rPr>
          <w:rFonts w:ascii="Times New Roman" w:hAnsi="Times New Roman"/>
          <w:sz w:val="28"/>
          <w:szCs w:val="28"/>
        </w:rPr>
      </w:pPr>
      <w:r>
        <w:rPr>
          <w:rFonts w:ascii="Times New Roman" w:hAnsi="Times New Roman"/>
          <w:sz w:val="28"/>
          <w:szCs w:val="28"/>
        </w:rPr>
        <w:t>5.1.1. Заявитель имеет право на досудебное (внесудебное) обжалование решений и действий (бездействия) должностных лиц</w:t>
      </w:r>
      <w:proofErr w:type="gramStart"/>
      <w:r w:rsidR="00F53D29">
        <w:rPr>
          <w:rFonts w:ascii="Times New Roman" w:hAnsi="Times New Roman"/>
          <w:sz w:val="28"/>
          <w:szCs w:val="28"/>
        </w:rPr>
        <w:t xml:space="preserve"> </w:t>
      </w:r>
      <w:r>
        <w:rPr>
          <w:rFonts w:ascii="Times New Roman" w:hAnsi="Times New Roman"/>
          <w:sz w:val="28"/>
          <w:szCs w:val="28"/>
        </w:rPr>
        <w:t>,</w:t>
      </w:r>
      <w:proofErr w:type="gramEnd"/>
      <w:r>
        <w:rPr>
          <w:rFonts w:ascii="Times New Roman" w:hAnsi="Times New Roman"/>
          <w:sz w:val="28"/>
          <w:szCs w:val="28"/>
        </w:rPr>
        <w:t xml:space="preserve"> принятых (осуществляемых) в ходе предоставления муниципальной услуги.</w:t>
      </w:r>
    </w:p>
    <w:p w:rsidR="00BB29A4" w:rsidRDefault="00BB29A4" w:rsidP="00BB29A4">
      <w:pPr>
        <w:pStyle w:val="2"/>
        <w:shd w:val="clear" w:color="auto" w:fill="FFFFFF"/>
        <w:tabs>
          <w:tab w:val="left" w:pos="1325"/>
        </w:tabs>
        <w:spacing w:after="300" w:line="322" w:lineRule="exact"/>
        <w:jc w:val="both"/>
        <w:rPr>
          <w:rFonts w:ascii="Times New Roman" w:hAnsi="Times New Roman"/>
          <w:sz w:val="28"/>
          <w:szCs w:val="28"/>
        </w:rPr>
      </w:pPr>
      <w:r>
        <w:rPr>
          <w:rFonts w:ascii="Times New Roman" w:hAnsi="Times New Roman"/>
          <w:sz w:val="28"/>
          <w:szCs w:val="28"/>
        </w:rPr>
        <w:t>5.2. Предмет досудебного (внесудебного) обжалования.</w:t>
      </w:r>
    </w:p>
    <w:p w:rsidR="00BB29A4" w:rsidRDefault="00BB29A4" w:rsidP="00BB29A4">
      <w:pPr>
        <w:pStyle w:val="2"/>
        <w:shd w:val="clear" w:color="auto" w:fill="FFFFFF"/>
        <w:tabs>
          <w:tab w:val="left" w:pos="1325"/>
        </w:tabs>
        <w:spacing w:after="300" w:line="322" w:lineRule="exact"/>
        <w:jc w:val="both"/>
        <w:rPr>
          <w:rFonts w:ascii="Times New Roman" w:hAnsi="Times New Roman"/>
          <w:sz w:val="28"/>
          <w:szCs w:val="28"/>
        </w:rPr>
      </w:pPr>
      <w:r>
        <w:rPr>
          <w:rFonts w:ascii="Times New Roman" w:hAnsi="Times New Roman"/>
          <w:sz w:val="28"/>
          <w:szCs w:val="28"/>
        </w:rPr>
        <w:t>5.2.1. Заявитель может обратиться с жалобой, в том числе в следующих случаях:</w:t>
      </w:r>
    </w:p>
    <w:p w:rsidR="00BB29A4" w:rsidRDefault="00BB29A4" w:rsidP="00BB29A4">
      <w:pPr>
        <w:pStyle w:val="2"/>
        <w:shd w:val="clear" w:color="auto" w:fill="FFFFFF"/>
        <w:tabs>
          <w:tab w:val="left" w:pos="918"/>
        </w:tabs>
        <w:spacing w:line="322" w:lineRule="exact"/>
        <w:jc w:val="both"/>
        <w:rPr>
          <w:rFonts w:ascii="Times New Roman" w:hAnsi="Times New Roman"/>
          <w:sz w:val="28"/>
          <w:szCs w:val="28"/>
        </w:rPr>
      </w:pPr>
      <w:r>
        <w:rPr>
          <w:rFonts w:ascii="Times New Roman" w:hAnsi="Times New Roman"/>
          <w:sz w:val="28"/>
          <w:szCs w:val="28"/>
        </w:rPr>
        <w:t>1) нарушение срока регистрации запроса заявителя о предоставлении муниципальной услуги;</w:t>
      </w:r>
    </w:p>
    <w:p w:rsidR="00BB29A4" w:rsidRDefault="00BB29A4" w:rsidP="00BB29A4">
      <w:pPr>
        <w:pStyle w:val="2"/>
        <w:shd w:val="clear" w:color="auto" w:fill="FFFFFF"/>
        <w:tabs>
          <w:tab w:val="left" w:pos="918"/>
        </w:tabs>
        <w:spacing w:line="322" w:lineRule="exact"/>
        <w:jc w:val="both"/>
        <w:rPr>
          <w:rFonts w:ascii="Times New Roman" w:hAnsi="Times New Roman"/>
          <w:sz w:val="28"/>
          <w:szCs w:val="28"/>
        </w:rPr>
      </w:pPr>
      <w:r>
        <w:rPr>
          <w:rFonts w:ascii="Times New Roman" w:hAnsi="Times New Roman"/>
          <w:sz w:val="28"/>
          <w:szCs w:val="28"/>
        </w:rPr>
        <w:t>2) нарушение срока предоставления муниципальной услуги;</w:t>
      </w:r>
    </w:p>
    <w:p w:rsidR="00BB29A4" w:rsidRDefault="00BB29A4" w:rsidP="00BB29A4">
      <w:pPr>
        <w:pStyle w:val="2"/>
        <w:shd w:val="clear" w:color="auto" w:fill="FFFFFF"/>
        <w:tabs>
          <w:tab w:val="left" w:pos="1212"/>
        </w:tabs>
        <w:spacing w:line="322" w:lineRule="exact"/>
        <w:jc w:val="both"/>
        <w:rPr>
          <w:rFonts w:ascii="Times New Roman" w:hAnsi="Times New Roman"/>
          <w:sz w:val="28"/>
          <w:szCs w:val="28"/>
        </w:rPr>
      </w:pPr>
      <w:r>
        <w:rPr>
          <w:rFonts w:ascii="Times New Roman" w:hAnsi="Times New Roman"/>
          <w:sz w:val="28"/>
          <w:szCs w:val="28"/>
        </w:rPr>
        <w:t xml:space="preserve">3) требование у заявителя документов, не предусмотренных нормативными правовыми актами Российской Федерации, Саратовской области, муниципальными нормативными правовыми актами администрации </w:t>
      </w:r>
      <w:proofErr w:type="spellStart"/>
      <w:r w:rsidR="001038D5">
        <w:rPr>
          <w:rFonts w:ascii="Times New Roman" w:hAnsi="Times New Roman"/>
          <w:sz w:val="28"/>
          <w:szCs w:val="28"/>
        </w:rPr>
        <w:t>Ивантеевского</w:t>
      </w:r>
      <w:proofErr w:type="spellEnd"/>
      <w:r>
        <w:rPr>
          <w:rFonts w:ascii="Times New Roman" w:hAnsi="Times New Roman"/>
          <w:sz w:val="28"/>
          <w:szCs w:val="28"/>
        </w:rPr>
        <w:t xml:space="preserve"> муниципального района для предоставления муниципальной услуги;</w:t>
      </w:r>
    </w:p>
    <w:p w:rsidR="00BB29A4" w:rsidRDefault="00BB29A4" w:rsidP="00BB29A4">
      <w:pPr>
        <w:pStyle w:val="2"/>
        <w:shd w:val="clear" w:color="auto" w:fill="FFFFFF"/>
        <w:tabs>
          <w:tab w:val="left" w:pos="918"/>
        </w:tabs>
        <w:spacing w:line="322" w:lineRule="exact"/>
        <w:jc w:val="both"/>
        <w:rPr>
          <w:rFonts w:ascii="Times New Roman" w:hAnsi="Times New Roman"/>
          <w:sz w:val="28"/>
          <w:szCs w:val="28"/>
        </w:rPr>
      </w:pPr>
      <w:r>
        <w:rPr>
          <w:rFonts w:ascii="Times New Roman" w:hAnsi="Times New Roman"/>
          <w:sz w:val="28"/>
          <w:szCs w:val="28"/>
        </w:rPr>
        <w:t xml:space="preserve">4) отказ в приеме документов, предоставление которых предусмотрено нормативными правовыми актами Российской Федерации, Саратовской области, муниципальными нормативными правовыми актами администрации </w:t>
      </w:r>
      <w:proofErr w:type="spellStart"/>
      <w:r w:rsidR="001038D5">
        <w:rPr>
          <w:rFonts w:ascii="Times New Roman" w:hAnsi="Times New Roman"/>
          <w:sz w:val="28"/>
          <w:szCs w:val="28"/>
        </w:rPr>
        <w:t>Ивантеевского</w:t>
      </w:r>
      <w:proofErr w:type="spellEnd"/>
      <w:r>
        <w:rPr>
          <w:rFonts w:ascii="Times New Roman" w:hAnsi="Times New Roman"/>
          <w:sz w:val="28"/>
          <w:szCs w:val="28"/>
        </w:rPr>
        <w:t xml:space="preserve"> муниципального района для предоставления муниципальной услуги, у заявителя;</w:t>
      </w:r>
    </w:p>
    <w:p w:rsidR="00BB29A4" w:rsidRDefault="00BB29A4" w:rsidP="00BB29A4">
      <w:pPr>
        <w:pStyle w:val="2"/>
        <w:shd w:val="clear" w:color="auto" w:fill="FFFFFF"/>
        <w:tabs>
          <w:tab w:val="left" w:pos="918"/>
        </w:tabs>
        <w:spacing w:line="322" w:lineRule="exact"/>
        <w:jc w:val="both"/>
        <w:rPr>
          <w:rFonts w:ascii="Times New Roman" w:hAnsi="Times New Roman"/>
          <w:sz w:val="28"/>
          <w:szCs w:val="28"/>
        </w:rPr>
      </w:pPr>
      <w:r>
        <w:rPr>
          <w:rFonts w:ascii="Times New Roman" w:hAnsi="Times New Roman"/>
          <w:sz w:val="28"/>
          <w:szCs w:val="28"/>
        </w:rPr>
        <w:t xml:space="preserve">5) отказ в предоставлении муниципальной услуги, если основания отказа не предусмотрены нормативными правовыми актами Российской Федерации, Саратовской области, муниципальными нормативными правовыми актами </w:t>
      </w:r>
      <w:r>
        <w:rPr>
          <w:rFonts w:ascii="Times New Roman" w:hAnsi="Times New Roman"/>
          <w:sz w:val="28"/>
          <w:szCs w:val="28"/>
        </w:rPr>
        <w:lastRenderedPageBreak/>
        <w:t xml:space="preserve">администрации </w:t>
      </w:r>
      <w:proofErr w:type="spellStart"/>
      <w:r w:rsidR="001038D5">
        <w:rPr>
          <w:rFonts w:ascii="Times New Roman" w:hAnsi="Times New Roman"/>
          <w:sz w:val="28"/>
          <w:szCs w:val="28"/>
        </w:rPr>
        <w:t>Ивантеевского</w:t>
      </w:r>
      <w:proofErr w:type="spellEnd"/>
      <w:r>
        <w:rPr>
          <w:rFonts w:ascii="Times New Roman" w:hAnsi="Times New Roman"/>
          <w:sz w:val="28"/>
          <w:szCs w:val="28"/>
        </w:rPr>
        <w:t xml:space="preserve"> муниципального района;</w:t>
      </w:r>
    </w:p>
    <w:p w:rsidR="00BB29A4" w:rsidRDefault="00BB29A4" w:rsidP="00BB29A4">
      <w:pPr>
        <w:pStyle w:val="2"/>
        <w:widowControl/>
        <w:shd w:val="clear" w:color="auto" w:fill="FFFFFF"/>
        <w:tabs>
          <w:tab w:val="left" w:pos="918"/>
        </w:tabs>
        <w:spacing w:line="322" w:lineRule="exact"/>
        <w:jc w:val="both"/>
        <w:rPr>
          <w:rFonts w:ascii="Times New Roman" w:hAnsi="Times New Roman"/>
          <w:sz w:val="28"/>
          <w:szCs w:val="28"/>
        </w:rPr>
      </w:pPr>
      <w:r>
        <w:rPr>
          <w:rFonts w:ascii="Times New Roman" w:hAnsi="Times New Roman"/>
          <w:sz w:val="28"/>
          <w:szCs w:val="28"/>
        </w:rPr>
        <w:t xml:space="preserve">6) затребование у заявителя при предоставлении муниципальной услуги платы, непредусмотренной нормативными правовыми актами Российской Федерации, Саратовской области, муниципальными нормативными правовыми актами администрации </w:t>
      </w:r>
      <w:proofErr w:type="spellStart"/>
      <w:r w:rsidR="001038D5">
        <w:rPr>
          <w:rFonts w:ascii="Times New Roman" w:hAnsi="Times New Roman"/>
          <w:sz w:val="28"/>
          <w:szCs w:val="28"/>
        </w:rPr>
        <w:t>Ивантеевского</w:t>
      </w:r>
      <w:proofErr w:type="spellEnd"/>
      <w:r>
        <w:rPr>
          <w:rFonts w:ascii="Times New Roman" w:hAnsi="Times New Roman"/>
          <w:sz w:val="28"/>
          <w:szCs w:val="28"/>
        </w:rPr>
        <w:t xml:space="preserve"> муниципального района;</w:t>
      </w:r>
    </w:p>
    <w:p w:rsidR="00BB29A4" w:rsidRDefault="00BB29A4" w:rsidP="00BB29A4">
      <w:pPr>
        <w:pStyle w:val="2"/>
        <w:shd w:val="clear" w:color="auto" w:fill="FFFFFF"/>
        <w:tabs>
          <w:tab w:val="left" w:pos="1129"/>
        </w:tabs>
        <w:spacing w:line="322" w:lineRule="exact"/>
        <w:jc w:val="both"/>
        <w:rPr>
          <w:rFonts w:ascii="Times New Roman" w:hAnsi="Times New Roman"/>
          <w:sz w:val="28"/>
          <w:szCs w:val="28"/>
        </w:rPr>
      </w:pPr>
      <w:proofErr w:type="gramStart"/>
      <w:r>
        <w:rPr>
          <w:rFonts w:ascii="Times New Roman" w:hAnsi="Times New Roman"/>
          <w:sz w:val="28"/>
          <w:szCs w:val="28"/>
        </w:rPr>
        <w:t>7) отказ Отдела, должностного лица Отдела,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BB29A4" w:rsidRDefault="00BB29A4" w:rsidP="00BB29A4">
      <w:pPr>
        <w:pStyle w:val="2"/>
        <w:shd w:val="clear" w:color="auto" w:fill="FFFFFF"/>
        <w:tabs>
          <w:tab w:val="left" w:pos="1129"/>
        </w:tabs>
        <w:spacing w:line="322" w:lineRule="exact"/>
        <w:jc w:val="both"/>
        <w:rPr>
          <w:rFonts w:ascii="Times New Roman" w:hAnsi="Times New Roman"/>
          <w:sz w:val="28"/>
          <w:szCs w:val="28"/>
        </w:rPr>
      </w:pPr>
      <w:r>
        <w:rPr>
          <w:rFonts w:ascii="Times New Roman" w:hAnsi="Times New Roman"/>
          <w:sz w:val="28"/>
          <w:szCs w:val="28"/>
        </w:rPr>
        <w:t>5.3. Основания для начала процедуры досудебного (внесудебного) обжалования.</w:t>
      </w:r>
    </w:p>
    <w:p w:rsidR="00BB29A4" w:rsidRDefault="00BB29A4" w:rsidP="00BB29A4">
      <w:pPr>
        <w:pStyle w:val="2"/>
        <w:shd w:val="clear" w:color="auto" w:fill="FFFFFF"/>
        <w:tabs>
          <w:tab w:val="left" w:pos="1129"/>
        </w:tabs>
        <w:spacing w:line="322" w:lineRule="exact"/>
        <w:jc w:val="both"/>
        <w:rPr>
          <w:rFonts w:ascii="Times New Roman" w:hAnsi="Times New Roman"/>
          <w:sz w:val="28"/>
          <w:szCs w:val="28"/>
        </w:rPr>
      </w:pPr>
      <w:r>
        <w:rPr>
          <w:rFonts w:ascii="Times New Roman" w:hAnsi="Times New Roman"/>
          <w:sz w:val="28"/>
          <w:szCs w:val="28"/>
        </w:rPr>
        <w:t>5.3.1. Основания для начала процедуры досудебного (внесудебного) обжалования является поступление жалобы заявителя.</w:t>
      </w:r>
    </w:p>
    <w:p w:rsidR="00BB29A4" w:rsidRDefault="00BB29A4" w:rsidP="00BB29A4">
      <w:pPr>
        <w:pStyle w:val="2"/>
        <w:shd w:val="clear" w:color="auto" w:fill="FFFFFF"/>
        <w:tabs>
          <w:tab w:val="left" w:pos="1129"/>
        </w:tabs>
        <w:spacing w:line="322" w:lineRule="exact"/>
        <w:jc w:val="both"/>
        <w:rPr>
          <w:rFonts w:ascii="Times New Roman" w:hAnsi="Times New Roman"/>
          <w:sz w:val="28"/>
          <w:szCs w:val="28"/>
        </w:rPr>
      </w:pPr>
      <w:r>
        <w:rPr>
          <w:rFonts w:ascii="Times New Roman" w:hAnsi="Times New Roman"/>
          <w:sz w:val="28"/>
          <w:szCs w:val="28"/>
        </w:rPr>
        <w:t>5.3.2. Жалоба подается в письменной форме на бумажном носителе, в электронной форме в орган, предоставляющий муниципальную услугу.</w:t>
      </w:r>
    </w:p>
    <w:p w:rsidR="00BB29A4" w:rsidRDefault="00BB29A4" w:rsidP="00BB29A4">
      <w:pPr>
        <w:pStyle w:val="2"/>
        <w:shd w:val="clear" w:color="auto" w:fill="FFFFFF"/>
        <w:tabs>
          <w:tab w:val="left" w:pos="1129"/>
        </w:tabs>
        <w:spacing w:line="322" w:lineRule="exact"/>
        <w:jc w:val="both"/>
        <w:rPr>
          <w:rFonts w:ascii="Times New Roman" w:hAnsi="Times New Roman"/>
          <w:sz w:val="28"/>
          <w:szCs w:val="28"/>
        </w:rPr>
      </w:pPr>
      <w:r>
        <w:rPr>
          <w:rFonts w:ascii="Times New Roman" w:hAnsi="Times New Roman"/>
          <w:sz w:val="28"/>
          <w:szCs w:val="28"/>
        </w:rPr>
        <w:t>5.3.3. Жалоба может быть направлена по почте, с использованием информационно-телекоммуникационной сети "Интернет", а также может быть принята при личном приеме заявителя.</w:t>
      </w:r>
    </w:p>
    <w:p w:rsidR="00BB29A4" w:rsidRDefault="00BB29A4" w:rsidP="00BB29A4">
      <w:pPr>
        <w:pStyle w:val="2"/>
        <w:shd w:val="clear" w:color="auto" w:fill="FFFFFF"/>
        <w:tabs>
          <w:tab w:val="left" w:pos="1129"/>
        </w:tabs>
        <w:spacing w:line="322" w:lineRule="exact"/>
        <w:jc w:val="both"/>
        <w:rPr>
          <w:rFonts w:ascii="Times New Roman" w:hAnsi="Times New Roman"/>
          <w:sz w:val="28"/>
          <w:szCs w:val="28"/>
        </w:rPr>
      </w:pPr>
      <w:r>
        <w:rPr>
          <w:rFonts w:ascii="Times New Roman" w:hAnsi="Times New Roman"/>
          <w:sz w:val="28"/>
          <w:szCs w:val="28"/>
        </w:rPr>
        <w:t>5.3.4. Жалоба должна содержать:</w:t>
      </w:r>
    </w:p>
    <w:p w:rsidR="00BB29A4" w:rsidRDefault="00BB29A4" w:rsidP="00BB29A4">
      <w:pPr>
        <w:pStyle w:val="2"/>
        <w:shd w:val="clear" w:color="auto" w:fill="FFFFFF"/>
        <w:tabs>
          <w:tab w:val="left" w:pos="914"/>
        </w:tabs>
        <w:spacing w:line="322" w:lineRule="exact"/>
        <w:jc w:val="both"/>
        <w:rPr>
          <w:rFonts w:ascii="Times New Roman" w:hAnsi="Times New Roman"/>
          <w:sz w:val="28"/>
          <w:szCs w:val="28"/>
        </w:rPr>
      </w:pPr>
      <w:r>
        <w:rPr>
          <w:rFonts w:ascii="Times New Roman" w:hAnsi="Times New Roman"/>
          <w:sz w:val="28"/>
          <w:szCs w:val="28"/>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B29A4" w:rsidRDefault="00BB29A4" w:rsidP="00BB29A4">
      <w:pPr>
        <w:pStyle w:val="2"/>
        <w:shd w:val="clear" w:color="auto" w:fill="FFFFFF"/>
        <w:tabs>
          <w:tab w:val="left" w:pos="914"/>
        </w:tabs>
        <w:spacing w:line="322" w:lineRule="exact"/>
        <w:jc w:val="both"/>
        <w:rPr>
          <w:rFonts w:ascii="Times New Roman" w:hAnsi="Times New Roman"/>
          <w:sz w:val="28"/>
          <w:szCs w:val="28"/>
        </w:rPr>
      </w:pPr>
      <w:proofErr w:type="gramStart"/>
      <w:r>
        <w:rPr>
          <w:rFonts w:ascii="Times New Roman" w:hAnsi="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BB29A4" w:rsidRDefault="00BB29A4" w:rsidP="00BB29A4">
      <w:pPr>
        <w:pStyle w:val="2"/>
        <w:shd w:val="clear" w:color="auto" w:fill="FFFFFF"/>
        <w:tabs>
          <w:tab w:val="left" w:pos="914"/>
        </w:tabs>
        <w:spacing w:line="322" w:lineRule="exact"/>
        <w:jc w:val="both"/>
        <w:rPr>
          <w:rFonts w:ascii="Times New Roman" w:hAnsi="Times New Roman"/>
          <w:sz w:val="28"/>
          <w:szCs w:val="28"/>
        </w:rPr>
      </w:pPr>
      <w:r>
        <w:rPr>
          <w:rFonts w:ascii="Times New Roman" w:hAnsi="Times New Roman"/>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B29A4" w:rsidRDefault="00BB29A4" w:rsidP="00BB29A4">
      <w:pPr>
        <w:pStyle w:val="2"/>
        <w:shd w:val="clear" w:color="auto" w:fill="FFFFFF"/>
        <w:tabs>
          <w:tab w:val="left" w:pos="914"/>
        </w:tabs>
        <w:spacing w:line="322" w:lineRule="exact"/>
        <w:jc w:val="both"/>
        <w:rPr>
          <w:rFonts w:ascii="Times New Roman" w:hAnsi="Times New Roman"/>
          <w:sz w:val="28"/>
          <w:szCs w:val="28"/>
        </w:rPr>
      </w:pPr>
      <w:r>
        <w:rPr>
          <w:rFonts w:ascii="Times New Roman" w:hAnsi="Times New Roman"/>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B29A4" w:rsidRDefault="00BB29A4" w:rsidP="00BB29A4">
      <w:pPr>
        <w:pStyle w:val="2"/>
        <w:shd w:val="clear" w:color="auto" w:fill="FFFFFF"/>
        <w:tabs>
          <w:tab w:val="left" w:pos="914"/>
        </w:tabs>
        <w:spacing w:line="322" w:lineRule="exact"/>
        <w:jc w:val="both"/>
        <w:rPr>
          <w:rFonts w:ascii="Times New Roman" w:hAnsi="Times New Roman"/>
          <w:sz w:val="28"/>
          <w:szCs w:val="28"/>
        </w:rPr>
      </w:pPr>
      <w:r>
        <w:rPr>
          <w:rFonts w:ascii="Times New Roman" w:hAnsi="Times New Roman"/>
          <w:sz w:val="28"/>
          <w:szCs w:val="28"/>
        </w:rPr>
        <w:t>5.4. Право заявителя на получение информации и документов, необходимых для обоснования и рассмотрения жалобы.</w:t>
      </w:r>
    </w:p>
    <w:p w:rsidR="00BB29A4" w:rsidRDefault="00BB29A4" w:rsidP="00BB29A4">
      <w:pPr>
        <w:pStyle w:val="2"/>
        <w:shd w:val="clear" w:color="auto" w:fill="FFFFFF"/>
        <w:tabs>
          <w:tab w:val="left" w:pos="914"/>
        </w:tabs>
        <w:spacing w:line="322" w:lineRule="exact"/>
        <w:jc w:val="both"/>
        <w:rPr>
          <w:rFonts w:ascii="Times New Roman" w:hAnsi="Times New Roman"/>
          <w:sz w:val="28"/>
          <w:szCs w:val="28"/>
        </w:rPr>
      </w:pPr>
      <w:r>
        <w:rPr>
          <w:rFonts w:ascii="Times New Roman" w:hAnsi="Times New Roman"/>
          <w:sz w:val="28"/>
          <w:szCs w:val="28"/>
        </w:rPr>
        <w:t>5.4.1. Заявитель имеет право на получение информации и</w:t>
      </w:r>
      <w:r>
        <w:t xml:space="preserve"> </w:t>
      </w:r>
      <w:r>
        <w:rPr>
          <w:rFonts w:ascii="Times New Roman" w:hAnsi="Times New Roman"/>
          <w:sz w:val="28"/>
          <w:szCs w:val="28"/>
        </w:rPr>
        <w:t>документов, необходимых для обоснования и рассмотрения жалобы.</w:t>
      </w:r>
    </w:p>
    <w:p w:rsidR="00BB29A4" w:rsidRDefault="00BB29A4" w:rsidP="00BB29A4">
      <w:pPr>
        <w:pStyle w:val="2"/>
        <w:shd w:val="clear" w:color="auto" w:fill="FFFFFF"/>
        <w:tabs>
          <w:tab w:val="left" w:pos="914"/>
        </w:tabs>
        <w:spacing w:line="322" w:lineRule="exact"/>
        <w:jc w:val="both"/>
        <w:rPr>
          <w:rFonts w:ascii="Times New Roman" w:hAnsi="Times New Roman"/>
          <w:sz w:val="28"/>
          <w:szCs w:val="28"/>
        </w:rPr>
      </w:pPr>
      <w:r>
        <w:rPr>
          <w:rFonts w:ascii="Times New Roman" w:hAnsi="Times New Roman"/>
          <w:sz w:val="28"/>
          <w:szCs w:val="28"/>
        </w:rPr>
        <w:t xml:space="preserve">5.4.2. При желании заявителя обжаловать действие (бездействие) должностного лица Отдела, </w:t>
      </w:r>
      <w:proofErr w:type="gramStart"/>
      <w:r>
        <w:rPr>
          <w:rFonts w:ascii="Times New Roman" w:hAnsi="Times New Roman"/>
          <w:sz w:val="28"/>
          <w:szCs w:val="28"/>
        </w:rPr>
        <w:t>последний</w:t>
      </w:r>
      <w:proofErr w:type="gramEnd"/>
      <w:r>
        <w:rPr>
          <w:rFonts w:ascii="Times New Roman" w:hAnsi="Times New Roman"/>
          <w:sz w:val="28"/>
          <w:szCs w:val="28"/>
        </w:rPr>
        <w:t xml:space="preserve"> обязан сообщить ему свою фамилию, имя, отчество и должность, и фамилию, имя, отчество и должность лица, которому могут быть обжалованы</w:t>
      </w:r>
      <w:r>
        <w:t xml:space="preserve"> </w:t>
      </w:r>
      <w:r>
        <w:rPr>
          <w:rFonts w:ascii="Times New Roman" w:hAnsi="Times New Roman"/>
          <w:sz w:val="28"/>
          <w:szCs w:val="28"/>
        </w:rPr>
        <w:t>действия (бездействия).</w:t>
      </w:r>
    </w:p>
    <w:p w:rsidR="00BB29A4" w:rsidRDefault="00BB29A4" w:rsidP="00BB29A4">
      <w:pPr>
        <w:pStyle w:val="2"/>
        <w:shd w:val="clear" w:color="auto" w:fill="FFFFFF"/>
        <w:tabs>
          <w:tab w:val="left" w:pos="914"/>
        </w:tabs>
        <w:spacing w:line="322" w:lineRule="exact"/>
        <w:jc w:val="both"/>
        <w:rPr>
          <w:rFonts w:ascii="Times New Roman" w:hAnsi="Times New Roman"/>
          <w:sz w:val="28"/>
          <w:szCs w:val="28"/>
        </w:rPr>
      </w:pPr>
      <w:r>
        <w:rPr>
          <w:rFonts w:ascii="Times New Roman" w:hAnsi="Times New Roman"/>
          <w:sz w:val="28"/>
          <w:szCs w:val="28"/>
        </w:rPr>
        <w:t>5.4.3.  Информация о порядке подачи и рассмотрения жалобы размещается на информационных стендах в местах предоставления услуги.</w:t>
      </w:r>
    </w:p>
    <w:p w:rsidR="00BB29A4" w:rsidRDefault="00BB29A4" w:rsidP="00BB29A4">
      <w:pPr>
        <w:pStyle w:val="2"/>
        <w:shd w:val="clear" w:color="auto" w:fill="FFFFFF"/>
        <w:tabs>
          <w:tab w:val="left" w:pos="914"/>
        </w:tabs>
        <w:spacing w:line="322" w:lineRule="exact"/>
        <w:jc w:val="both"/>
        <w:rPr>
          <w:rFonts w:ascii="Times New Roman" w:hAnsi="Times New Roman"/>
          <w:sz w:val="28"/>
          <w:szCs w:val="28"/>
        </w:rPr>
      </w:pPr>
      <w:r>
        <w:rPr>
          <w:rFonts w:ascii="Times New Roman" w:hAnsi="Times New Roman"/>
          <w:sz w:val="28"/>
          <w:szCs w:val="28"/>
        </w:rPr>
        <w:t>5.5. Органы местного самоуправления и должностные лица, которым может быть направлена жалоба заявителя в досудебном (внесудебном) порядке.</w:t>
      </w:r>
    </w:p>
    <w:p w:rsidR="00BB29A4" w:rsidRDefault="00BB29A4" w:rsidP="00BB29A4">
      <w:pPr>
        <w:pStyle w:val="2"/>
        <w:shd w:val="clear" w:color="auto" w:fill="FFFFFF"/>
        <w:tabs>
          <w:tab w:val="left" w:pos="914"/>
        </w:tabs>
        <w:spacing w:line="322" w:lineRule="exact"/>
        <w:jc w:val="both"/>
        <w:rPr>
          <w:rFonts w:ascii="Times New Roman" w:hAnsi="Times New Roman"/>
          <w:sz w:val="28"/>
          <w:szCs w:val="28"/>
        </w:rPr>
      </w:pPr>
      <w:r>
        <w:rPr>
          <w:rFonts w:ascii="Times New Roman" w:hAnsi="Times New Roman"/>
          <w:sz w:val="28"/>
          <w:szCs w:val="28"/>
        </w:rPr>
        <w:t xml:space="preserve">5.5.1. Жалобы подаются непосредственно Главе </w:t>
      </w:r>
      <w:proofErr w:type="spellStart"/>
      <w:r w:rsidR="001038D5">
        <w:rPr>
          <w:rFonts w:ascii="Times New Roman" w:hAnsi="Times New Roman"/>
          <w:sz w:val="28"/>
          <w:szCs w:val="28"/>
        </w:rPr>
        <w:t>Ивантеевского</w:t>
      </w:r>
      <w:proofErr w:type="spellEnd"/>
      <w:r>
        <w:rPr>
          <w:rFonts w:ascii="Times New Roman" w:hAnsi="Times New Roman"/>
          <w:sz w:val="28"/>
          <w:szCs w:val="28"/>
        </w:rPr>
        <w:t xml:space="preserve"> муниципального района.</w:t>
      </w:r>
    </w:p>
    <w:p w:rsidR="00BB29A4" w:rsidRDefault="00BB29A4" w:rsidP="00BB29A4">
      <w:pPr>
        <w:pStyle w:val="2"/>
        <w:shd w:val="clear" w:color="auto" w:fill="FFFFFF"/>
        <w:tabs>
          <w:tab w:val="left" w:pos="914"/>
        </w:tabs>
        <w:spacing w:line="322" w:lineRule="exact"/>
        <w:jc w:val="both"/>
        <w:rPr>
          <w:rFonts w:ascii="Times New Roman" w:hAnsi="Times New Roman"/>
          <w:sz w:val="28"/>
          <w:szCs w:val="28"/>
        </w:rPr>
      </w:pPr>
      <w:r>
        <w:rPr>
          <w:rFonts w:ascii="Times New Roman" w:hAnsi="Times New Roman"/>
          <w:sz w:val="28"/>
          <w:szCs w:val="28"/>
        </w:rPr>
        <w:lastRenderedPageBreak/>
        <w:t>5.6. Сроки рассмотрения жалобы.</w:t>
      </w:r>
    </w:p>
    <w:p w:rsidR="00BB29A4" w:rsidRDefault="00BB29A4" w:rsidP="00BB29A4">
      <w:pPr>
        <w:pStyle w:val="2"/>
        <w:shd w:val="clear" w:color="auto" w:fill="FFFFFF"/>
        <w:tabs>
          <w:tab w:val="left" w:pos="914"/>
        </w:tabs>
        <w:spacing w:line="322" w:lineRule="exact"/>
        <w:jc w:val="both"/>
        <w:rPr>
          <w:rFonts w:ascii="Times New Roman" w:hAnsi="Times New Roman"/>
          <w:sz w:val="28"/>
          <w:szCs w:val="28"/>
        </w:rPr>
      </w:pPr>
      <w:r>
        <w:rPr>
          <w:rFonts w:ascii="Times New Roman" w:hAnsi="Times New Roman"/>
          <w:sz w:val="28"/>
          <w:szCs w:val="28"/>
        </w:rPr>
        <w:t xml:space="preserve">5.6.1. </w:t>
      </w:r>
      <w:proofErr w:type="gramStart"/>
      <w:r>
        <w:rPr>
          <w:rFonts w:ascii="Times New Roman" w:hAnsi="Times New Roman"/>
          <w:sz w:val="28"/>
          <w:szCs w:val="28"/>
        </w:rPr>
        <w:t xml:space="preserve">Жалоба, поступившая Главе </w:t>
      </w:r>
      <w:proofErr w:type="spellStart"/>
      <w:r w:rsidR="001038D5">
        <w:rPr>
          <w:rFonts w:ascii="Times New Roman" w:hAnsi="Times New Roman"/>
          <w:sz w:val="28"/>
          <w:szCs w:val="28"/>
        </w:rPr>
        <w:t>Ивантеевского</w:t>
      </w:r>
      <w:proofErr w:type="spellEnd"/>
      <w:r>
        <w:rPr>
          <w:rFonts w:ascii="Times New Roman" w:hAnsi="Times New Roman"/>
          <w:sz w:val="28"/>
          <w:szCs w:val="28"/>
        </w:rPr>
        <w:t xml:space="preserve"> муниципального района,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Отдела, должностного лица Отдела,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w:t>
      </w:r>
      <w:proofErr w:type="gramEnd"/>
      <w:r>
        <w:rPr>
          <w:rFonts w:ascii="Times New Roman" w:hAnsi="Times New Roman"/>
          <w:sz w:val="28"/>
          <w:szCs w:val="28"/>
        </w:rPr>
        <w:t xml:space="preserve"> дня ее регистрации.</w:t>
      </w:r>
    </w:p>
    <w:p w:rsidR="00BB29A4" w:rsidRDefault="00BB29A4" w:rsidP="00BB29A4">
      <w:pPr>
        <w:pStyle w:val="2"/>
        <w:shd w:val="clear" w:color="auto" w:fill="FFFFFF"/>
        <w:tabs>
          <w:tab w:val="left" w:pos="914"/>
        </w:tabs>
        <w:spacing w:line="322" w:lineRule="exact"/>
        <w:jc w:val="both"/>
        <w:rPr>
          <w:rFonts w:ascii="Times New Roman" w:hAnsi="Times New Roman"/>
          <w:sz w:val="28"/>
          <w:szCs w:val="28"/>
        </w:rPr>
      </w:pPr>
      <w:r>
        <w:rPr>
          <w:rFonts w:ascii="Times New Roman" w:hAnsi="Times New Roman"/>
          <w:sz w:val="28"/>
          <w:szCs w:val="28"/>
        </w:rPr>
        <w:t>5.7. Результат досудебного (внесудебного) обжалования применительно к каждой процедуре либо инстанции обжалования.</w:t>
      </w:r>
    </w:p>
    <w:p w:rsidR="00BB29A4" w:rsidRDefault="00BB29A4" w:rsidP="00BB29A4">
      <w:pPr>
        <w:pStyle w:val="2"/>
        <w:shd w:val="clear" w:color="auto" w:fill="FFFFFF"/>
        <w:tabs>
          <w:tab w:val="left" w:pos="914"/>
        </w:tabs>
        <w:spacing w:line="322" w:lineRule="exact"/>
        <w:jc w:val="both"/>
        <w:rPr>
          <w:rFonts w:ascii="Times New Roman" w:hAnsi="Times New Roman"/>
          <w:sz w:val="28"/>
          <w:szCs w:val="28"/>
        </w:rPr>
      </w:pPr>
      <w:r>
        <w:rPr>
          <w:rFonts w:ascii="Times New Roman" w:hAnsi="Times New Roman"/>
          <w:sz w:val="28"/>
          <w:szCs w:val="28"/>
        </w:rPr>
        <w:t>5.7.1. По результатам рассмотрения жалобы Отдел принимает одно из следующих решений:</w:t>
      </w:r>
    </w:p>
    <w:p w:rsidR="00BB29A4" w:rsidRDefault="00BB29A4" w:rsidP="00BB29A4">
      <w:pPr>
        <w:pStyle w:val="2"/>
        <w:shd w:val="clear" w:color="auto" w:fill="FFFFFF"/>
        <w:tabs>
          <w:tab w:val="left" w:pos="952"/>
        </w:tabs>
        <w:spacing w:line="322" w:lineRule="exact"/>
        <w:jc w:val="both"/>
        <w:rPr>
          <w:rFonts w:ascii="Times New Roman" w:hAnsi="Times New Roman"/>
          <w:sz w:val="28"/>
          <w:szCs w:val="28"/>
        </w:rPr>
      </w:pPr>
      <w:proofErr w:type="gramStart"/>
      <w:r>
        <w:rPr>
          <w:rFonts w:ascii="Times New Roman" w:hAnsi="Times New Roman"/>
          <w:sz w:val="28"/>
          <w:szCs w:val="28"/>
        </w:rPr>
        <w:t xml:space="preserve">1) удовлетворяет жалобу, в том числе в форме отмены принятого решения, исправления допущенных специалистами Отдела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Саратовской области, администрации </w:t>
      </w:r>
      <w:proofErr w:type="spellStart"/>
      <w:r w:rsidR="001038D5">
        <w:rPr>
          <w:rFonts w:ascii="Times New Roman" w:hAnsi="Times New Roman"/>
          <w:sz w:val="28"/>
          <w:szCs w:val="28"/>
        </w:rPr>
        <w:t>Ивантеевского</w:t>
      </w:r>
      <w:proofErr w:type="spellEnd"/>
      <w:r>
        <w:rPr>
          <w:rFonts w:ascii="Times New Roman" w:hAnsi="Times New Roman"/>
          <w:sz w:val="28"/>
          <w:szCs w:val="28"/>
        </w:rPr>
        <w:t xml:space="preserve"> муниципального района, а также в иных формах;</w:t>
      </w:r>
      <w:proofErr w:type="gramEnd"/>
    </w:p>
    <w:p w:rsidR="00BB29A4" w:rsidRDefault="00BB29A4" w:rsidP="00BB29A4">
      <w:pPr>
        <w:pStyle w:val="2"/>
        <w:shd w:val="clear" w:color="auto" w:fill="FFFFFF"/>
        <w:tabs>
          <w:tab w:val="left" w:pos="952"/>
        </w:tabs>
        <w:spacing w:line="322" w:lineRule="exact"/>
        <w:jc w:val="both"/>
        <w:rPr>
          <w:rFonts w:ascii="Times New Roman" w:hAnsi="Times New Roman"/>
          <w:sz w:val="28"/>
          <w:szCs w:val="28"/>
        </w:rPr>
      </w:pPr>
      <w:r>
        <w:rPr>
          <w:rFonts w:ascii="Times New Roman" w:hAnsi="Times New Roman"/>
          <w:sz w:val="28"/>
          <w:szCs w:val="28"/>
        </w:rPr>
        <w:t>2) отказывает в удовлетворении жалобы.</w:t>
      </w:r>
    </w:p>
    <w:p w:rsidR="00BB29A4" w:rsidRDefault="00BB29A4" w:rsidP="00BB29A4">
      <w:pPr>
        <w:pStyle w:val="2"/>
        <w:shd w:val="clear" w:color="auto" w:fill="FFFFFF"/>
        <w:tabs>
          <w:tab w:val="left" w:pos="952"/>
        </w:tabs>
        <w:spacing w:line="322" w:lineRule="exact"/>
        <w:jc w:val="both"/>
        <w:rPr>
          <w:rFonts w:ascii="Times New Roman" w:hAnsi="Times New Roman"/>
          <w:sz w:val="28"/>
          <w:szCs w:val="28"/>
        </w:rPr>
      </w:pPr>
      <w:r>
        <w:rPr>
          <w:rFonts w:ascii="Times New Roman" w:hAnsi="Times New Roman"/>
          <w:sz w:val="28"/>
          <w:szCs w:val="28"/>
        </w:rPr>
        <w:t xml:space="preserve">5.7.2. По результатам рассмотрения жалобы Глава </w:t>
      </w:r>
      <w:proofErr w:type="spellStart"/>
      <w:r w:rsidR="001038D5">
        <w:rPr>
          <w:rFonts w:ascii="Times New Roman" w:hAnsi="Times New Roman"/>
          <w:sz w:val="28"/>
          <w:szCs w:val="28"/>
        </w:rPr>
        <w:t>Ивантеевского</w:t>
      </w:r>
      <w:proofErr w:type="spellEnd"/>
      <w:r>
        <w:rPr>
          <w:rFonts w:ascii="Times New Roman" w:hAnsi="Times New Roman"/>
          <w:sz w:val="28"/>
          <w:szCs w:val="28"/>
        </w:rPr>
        <w:t xml:space="preserve"> муниципального района принимает одно из следующих решений:</w:t>
      </w:r>
    </w:p>
    <w:p w:rsidR="00BB29A4" w:rsidRDefault="00BB29A4" w:rsidP="00BB29A4">
      <w:pPr>
        <w:pStyle w:val="2"/>
        <w:shd w:val="clear" w:color="auto" w:fill="FFFFFF"/>
        <w:tabs>
          <w:tab w:val="left" w:pos="952"/>
        </w:tabs>
        <w:spacing w:line="322" w:lineRule="exact"/>
        <w:jc w:val="both"/>
        <w:rPr>
          <w:rFonts w:ascii="Times New Roman" w:hAnsi="Times New Roman"/>
          <w:sz w:val="28"/>
          <w:szCs w:val="28"/>
        </w:rPr>
      </w:pPr>
      <w:r>
        <w:rPr>
          <w:rFonts w:ascii="Times New Roman" w:hAnsi="Times New Roman"/>
          <w:sz w:val="28"/>
          <w:szCs w:val="28"/>
        </w:rPr>
        <w:t>1) признает жалобу заявителя обоснованной и обязывает заведующего Отделом устранить выявленные нарушения;</w:t>
      </w:r>
    </w:p>
    <w:p w:rsidR="00BB29A4" w:rsidRDefault="00BB29A4" w:rsidP="00BB29A4">
      <w:pPr>
        <w:pStyle w:val="2"/>
        <w:shd w:val="clear" w:color="auto" w:fill="FFFFFF"/>
        <w:tabs>
          <w:tab w:val="left" w:pos="952"/>
        </w:tabs>
        <w:spacing w:line="322" w:lineRule="exact"/>
        <w:jc w:val="both"/>
        <w:rPr>
          <w:rFonts w:ascii="Times New Roman" w:hAnsi="Times New Roman"/>
          <w:sz w:val="28"/>
          <w:szCs w:val="28"/>
        </w:rPr>
      </w:pPr>
      <w:r>
        <w:rPr>
          <w:rFonts w:ascii="Times New Roman" w:hAnsi="Times New Roman"/>
          <w:sz w:val="28"/>
          <w:szCs w:val="28"/>
        </w:rPr>
        <w:t>2) отказывает в удовлетворении жалобы.</w:t>
      </w:r>
    </w:p>
    <w:p w:rsidR="00BB29A4" w:rsidRDefault="00BB29A4" w:rsidP="00BB29A4">
      <w:pPr>
        <w:pStyle w:val="2"/>
        <w:shd w:val="clear" w:color="auto" w:fill="FFFFFF"/>
        <w:tabs>
          <w:tab w:val="left" w:pos="1335"/>
        </w:tabs>
        <w:spacing w:line="322" w:lineRule="exact"/>
        <w:jc w:val="both"/>
        <w:rPr>
          <w:rFonts w:ascii="Times New Roman" w:hAnsi="Times New Roman"/>
          <w:sz w:val="28"/>
          <w:szCs w:val="28"/>
        </w:rPr>
      </w:pPr>
      <w:r>
        <w:rPr>
          <w:rFonts w:ascii="Times New Roman" w:hAnsi="Times New Roman"/>
          <w:sz w:val="28"/>
          <w:szCs w:val="28"/>
        </w:rPr>
        <w:t>5.7.3.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B29A4" w:rsidRDefault="00BB29A4" w:rsidP="00BB29A4">
      <w:pPr>
        <w:pStyle w:val="2"/>
        <w:shd w:val="clear" w:color="auto" w:fill="FFFFFF"/>
        <w:tabs>
          <w:tab w:val="left" w:pos="1335"/>
        </w:tabs>
        <w:spacing w:line="322" w:lineRule="exact"/>
        <w:jc w:val="both"/>
        <w:rPr>
          <w:rFonts w:ascii="Times New Roman" w:hAnsi="Times New Roman"/>
          <w:sz w:val="28"/>
          <w:szCs w:val="28"/>
        </w:rPr>
      </w:pPr>
      <w:r>
        <w:rPr>
          <w:rFonts w:ascii="Times New Roman" w:hAnsi="Times New Roman"/>
          <w:sz w:val="28"/>
          <w:szCs w:val="28"/>
        </w:rPr>
        <w:t xml:space="preserve">5.8. В случае установления в ходе или по результатам </w:t>
      </w:r>
      <w:proofErr w:type="gramStart"/>
      <w:r>
        <w:rPr>
          <w:rFonts w:ascii="Times New Roman" w:hAnsi="Times New Roman"/>
          <w:sz w:val="28"/>
          <w:szCs w:val="28"/>
        </w:rPr>
        <w:t>рассмотрения жалобы признаков состава административного правонарушения</w:t>
      </w:r>
      <w:proofErr w:type="gramEnd"/>
      <w:r>
        <w:rPr>
          <w:rFonts w:ascii="Times New Roman" w:hAnsi="Times New Roman"/>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BB29A4" w:rsidRDefault="00BB29A4" w:rsidP="00BB29A4">
      <w:pPr>
        <w:spacing w:line="216" w:lineRule="atLeast"/>
      </w:pPr>
    </w:p>
    <w:p w:rsidR="00BB29A4" w:rsidRDefault="00BB29A4" w:rsidP="00BB29A4">
      <w:pPr>
        <w:spacing w:line="216" w:lineRule="atLeast"/>
      </w:pPr>
    </w:p>
    <w:p w:rsidR="00BB29A4" w:rsidRPr="00D04DEE" w:rsidRDefault="00D04DEE" w:rsidP="00BB29A4">
      <w:pPr>
        <w:spacing w:line="216" w:lineRule="atLeast"/>
        <w:rPr>
          <w:b/>
          <w:sz w:val="28"/>
          <w:szCs w:val="28"/>
        </w:rPr>
      </w:pPr>
      <w:r w:rsidRPr="00D04DEE">
        <w:rPr>
          <w:b/>
          <w:sz w:val="28"/>
          <w:szCs w:val="28"/>
        </w:rPr>
        <w:t xml:space="preserve">Верно: управляющая делами                             </w:t>
      </w:r>
      <w:r>
        <w:rPr>
          <w:b/>
          <w:sz w:val="28"/>
          <w:szCs w:val="28"/>
        </w:rPr>
        <w:t xml:space="preserve">               </w:t>
      </w:r>
      <w:r w:rsidRPr="00D04DEE">
        <w:rPr>
          <w:b/>
          <w:sz w:val="28"/>
          <w:szCs w:val="28"/>
        </w:rPr>
        <w:t xml:space="preserve">     А.М.Грачева</w:t>
      </w:r>
    </w:p>
    <w:p w:rsidR="00BB29A4" w:rsidRDefault="00BB29A4" w:rsidP="00BB29A4">
      <w:pPr>
        <w:spacing w:line="216" w:lineRule="atLeast"/>
        <w:rPr>
          <w:sz w:val="22"/>
          <w:szCs w:val="22"/>
        </w:rPr>
      </w:pPr>
      <w:r>
        <w:rPr>
          <w:sz w:val="22"/>
          <w:szCs w:val="22"/>
        </w:rPr>
        <w:t xml:space="preserve">                                                                                                                                  </w:t>
      </w:r>
    </w:p>
    <w:p w:rsidR="00BB29A4" w:rsidRDefault="00BB29A4" w:rsidP="00BB29A4">
      <w:pPr>
        <w:spacing w:line="216" w:lineRule="atLeast"/>
      </w:pPr>
    </w:p>
    <w:p w:rsidR="00BB29A4" w:rsidRDefault="00BB29A4" w:rsidP="00BB29A4">
      <w:pPr>
        <w:spacing w:line="216" w:lineRule="atLeast"/>
      </w:pPr>
    </w:p>
    <w:p w:rsidR="00BB29A4" w:rsidRDefault="00BB29A4" w:rsidP="00BB29A4">
      <w:pPr>
        <w:spacing w:line="216" w:lineRule="atLeast"/>
      </w:pPr>
    </w:p>
    <w:p w:rsidR="00BB29A4" w:rsidRDefault="00BB29A4" w:rsidP="00BB29A4">
      <w:pPr>
        <w:spacing w:line="216" w:lineRule="atLeast"/>
      </w:pPr>
    </w:p>
    <w:p w:rsidR="00BB29A4" w:rsidRDefault="00BB29A4" w:rsidP="00BB29A4">
      <w:pPr>
        <w:spacing w:line="216" w:lineRule="atLeast"/>
      </w:pPr>
    </w:p>
    <w:p w:rsidR="00BB29A4" w:rsidRDefault="00BB29A4" w:rsidP="00BB29A4">
      <w:pPr>
        <w:spacing w:line="216" w:lineRule="atLeast"/>
      </w:pPr>
    </w:p>
    <w:p w:rsidR="00BB29A4" w:rsidRDefault="00BB29A4" w:rsidP="00BB29A4">
      <w:pPr>
        <w:spacing w:line="216" w:lineRule="atLeast"/>
      </w:pPr>
    </w:p>
    <w:p w:rsidR="00BB29A4" w:rsidRDefault="00BB29A4" w:rsidP="00BB29A4">
      <w:pPr>
        <w:spacing w:line="216" w:lineRule="atLeast"/>
      </w:pPr>
    </w:p>
    <w:p w:rsidR="00BB29A4" w:rsidRDefault="00BB29A4" w:rsidP="00BB29A4">
      <w:pPr>
        <w:spacing w:line="216" w:lineRule="atLeast"/>
      </w:pPr>
    </w:p>
    <w:p w:rsidR="00BB29A4" w:rsidRDefault="00BB29A4" w:rsidP="00BB29A4">
      <w:pPr>
        <w:spacing w:line="216" w:lineRule="atLeast"/>
      </w:pPr>
    </w:p>
    <w:p w:rsidR="00BB29A4" w:rsidRDefault="00BB29A4" w:rsidP="00BB29A4">
      <w:pPr>
        <w:spacing w:line="216" w:lineRule="atLeast"/>
      </w:pPr>
    </w:p>
    <w:p w:rsidR="00BB29A4" w:rsidRDefault="00BB29A4" w:rsidP="00BB29A4">
      <w:pPr>
        <w:spacing w:line="216" w:lineRule="atLeast"/>
      </w:pPr>
    </w:p>
    <w:p w:rsidR="00BB29A4" w:rsidRDefault="00BB29A4" w:rsidP="00BB29A4">
      <w:pPr>
        <w:spacing w:line="216" w:lineRule="atLeast"/>
      </w:pPr>
    </w:p>
    <w:p w:rsidR="00BB29A4" w:rsidRDefault="00BB29A4" w:rsidP="00BB29A4">
      <w:pPr>
        <w:spacing w:line="216" w:lineRule="atLeast"/>
      </w:pPr>
    </w:p>
    <w:p w:rsidR="00BB29A4" w:rsidRDefault="00BB29A4" w:rsidP="00BB29A4">
      <w:pPr>
        <w:spacing w:line="216" w:lineRule="atLeast"/>
      </w:pPr>
    </w:p>
    <w:p w:rsidR="00BB29A4" w:rsidRDefault="00BB29A4" w:rsidP="00BB29A4">
      <w:pPr>
        <w:spacing w:line="216" w:lineRule="atLeast"/>
      </w:pPr>
    </w:p>
    <w:p w:rsidR="00D04DEE" w:rsidRDefault="00D04DEE" w:rsidP="00BB29A4">
      <w:pPr>
        <w:spacing w:line="216" w:lineRule="atLeast"/>
      </w:pPr>
    </w:p>
    <w:p w:rsidR="00D04DEE" w:rsidRDefault="00D04DEE" w:rsidP="00BB29A4">
      <w:pPr>
        <w:spacing w:line="216" w:lineRule="atLeast"/>
      </w:pPr>
    </w:p>
    <w:p w:rsidR="00D04DEE" w:rsidRDefault="00D04DEE" w:rsidP="00BB29A4">
      <w:pPr>
        <w:spacing w:line="216" w:lineRule="atLeast"/>
      </w:pPr>
    </w:p>
    <w:p w:rsidR="00BB29A4" w:rsidRDefault="00BB29A4" w:rsidP="00BB29A4">
      <w:pPr>
        <w:spacing w:line="216" w:lineRule="atLeast"/>
      </w:pPr>
    </w:p>
    <w:p w:rsidR="00BB29A4" w:rsidRDefault="00BB29A4" w:rsidP="00BB29A4">
      <w:pPr>
        <w:spacing w:line="216" w:lineRule="atLeast"/>
      </w:pPr>
    </w:p>
    <w:p w:rsidR="00BB29A4" w:rsidRDefault="00BB29A4" w:rsidP="00BB29A4">
      <w:pPr>
        <w:spacing w:line="216" w:lineRule="atLeast"/>
      </w:pPr>
    </w:p>
    <w:p w:rsidR="00BB29A4" w:rsidRDefault="00BB29A4" w:rsidP="00BB29A4">
      <w:pPr>
        <w:spacing w:line="216" w:lineRule="atLeast"/>
        <w:rPr>
          <w:sz w:val="22"/>
          <w:szCs w:val="22"/>
        </w:rPr>
      </w:pPr>
      <w:r>
        <w:rPr>
          <w:sz w:val="22"/>
          <w:szCs w:val="22"/>
        </w:rPr>
        <w:t xml:space="preserve">                                                                                                                             Приложение 1</w:t>
      </w:r>
    </w:p>
    <w:p w:rsidR="00BB29A4" w:rsidRDefault="00BB29A4" w:rsidP="00BB29A4">
      <w:pPr>
        <w:spacing w:line="216" w:lineRule="atLeast"/>
        <w:rPr>
          <w:sz w:val="22"/>
          <w:szCs w:val="22"/>
        </w:rPr>
      </w:pPr>
      <w:r>
        <w:rPr>
          <w:sz w:val="22"/>
          <w:szCs w:val="22"/>
        </w:rPr>
        <w:t xml:space="preserve">                                                                                                   к административному регламенту предоставления </w:t>
      </w:r>
    </w:p>
    <w:p w:rsidR="00BB29A4" w:rsidRDefault="00BB29A4" w:rsidP="00BB29A4">
      <w:pPr>
        <w:spacing w:line="216" w:lineRule="atLeast"/>
        <w:rPr>
          <w:sz w:val="22"/>
          <w:szCs w:val="22"/>
        </w:rPr>
      </w:pPr>
      <w:r>
        <w:rPr>
          <w:sz w:val="22"/>
          <w:szCs w:val="22"/>
        </w:rPr>
        <w:t xml:space="preserve">                                                                                                   муниципальной услуги «Выдача карт маршрутов </w:t>
      </w:r>
    </w:p>
    <w:p w:rsidR="00BB29A4" w:rsidRDefault="00BB29A4" w:rsidP="00BB29A4">
      <w:pPr>
        <w:spacing w:line="216" w:lineRule="atLeast"/>
        <w:rPr>
          <w:sz w:val="22"/>
          <w:szCs w:val="22"/>
        </w:rPr>
      </w:pPr>
      <w:r>
        <w:rPr>
          <w:sz w:val="22"/>
          <w:szCs w:val="22"/>
        </w:rPr>
        <w:t xml:space="preserve">                                                                                                   регулярных перевозок и свидетельств </w:t>
      </w:r>
      <w:proofErr w:type="gramStart"/>
      <w:r>
        <w:rPr>
          <w:sz w:val="22"/>
          <w:szCs w:val="22"/>
        </w:rPr>
        <w:t>об</w:t>
      </w:r>
      <w:proofErr w:type="gramEnd"/>
      <w:r>
        <w:rPr>
          <w:sz w:val="22"/>
          <w:szCs w:val="22"/>
        </w:rPr>
        <w:t xml:space="preserve"> </w:t>
      </w:r>
    </w:p>
    <w:p w:rsidR="00BB29A4" w:rsidRDefault="00BB29A4" w:rsidP="00BB29A4">
      <w:pPr>
        <w:spacing w:line="216" w:lineRule="atLeast"/>
        <w:rPr>
          <w:sz w:val="22"/>
          <w:szCs w:val="22"/>
        </w:rPr>
      </w:pPr>
      <w:r>
        <w:rPr>
          <w:sz w:val="22"/>
          <w:szCs w:val="22"/>
        </w:rPr>
        <w:t xml:space="preserve">                                                                                                   осуществлении перевозок по </w:t>
      </w:r>
      <w:proofErr w:type="gramStart"/>
      <w:r>
        <w:rPr>
          <w:sz w:val="22"/>
          <w:szCs w:val="22"/>
        </w:rPr>
        <w:t>муниципальным</w:t>
      </w:r>
      <w:proofErr w:type="gramEnd"/>
    </w:p>
    <w:p w:rsidR="00BB29A4" w:rsidRDefault="00BB29A4" w:rsidP="00BB29A4">
      <w:pPr>
        <w:spacing w:line="216" w:lineRule="atLeast"/>
        <w:rPr>
          <w:sz w:val="22"/>
          <w:szCs w:val="22"/>
        </w:rPr>
      </w:pPr>
      <w:r>
        <w:rPr>
          <w:sz w:val="22"/>
          <w:szCs w:val="22"/>
        </w:rPr>
        <w:t xml:space="preserve">                                                                                                   маршрутам регулярных перевозок»</w:t>
      </w:r>
    </w:p>
    <w:p w:rsidR="001038D5" w:rsidRDefault="00BB29A4" w:rsidP="00BB29A4">
      <w:pPr>
        <w:spacing w:line="216" w:lineRule="atLeast"/>
        <w:rPr>
          <w:sz w:val="24"/>
        </w:rPr>
      </w:pPr>
      <w:r>
        <w:rPr>
          <w:sz w:val="24"/>
        </w:rPr>
        <w:t xml:space="preserve">                                                                                   </w:t>
      </w:r>
      <w:r w:rsidR="00D04DEE">
        <w:rPr>
          <w:sz w:val="24"/>
        </w:rPr>
        <w:t xml:space="preserve">       </w:t>
      </w:r>
      <w:r>
        <w:rPr>
          <w:sz w:val="24"/>
        </w:rPr>
        <w:t xml:space="preserve"> В администрацию </w:t>
      </w:r>
      <w:proofErr w:type="spellStart"/>
      <w:r w:rsidR="001038D5">
        <w:rPr>
          <w:sz w:val="24"/>
        </w:rPr>
        <w:t>Ивантеевского</w:t>
      </w:r>
      <w:proofErr w:type="spellEnd"/>
    </w:p>
    <w:p w:rsidR="00BB29A4" w:rsidRDefault="001038D5" w:rsidP="00BB29A4">
      <w:pPr>
        <w:spacing w:line="216" w:lineRule="atLeast"/>
        <w:rPr>
          <w:sz w:val="24"/>
        </w:rPr>
      </w:pPr>
      <w:r>
        <w:rPr>
          <w:sz w:val="24"/>
        </w:rPr>
        <w:t xml:space="preserve">                                                                                    </w:t>
      </w:r>
      <w:r w:rsidR="00D04DEE">
        <w:rPr>
          <w:sz w:val="24"/>
        </w:rPr>
        <w:t xml:space="preserve">      </w:t>
      </w:r>
      <w:r>
        <w:rPr>
          <w:sz w:val="24"/>
        </w:rPr>
        <w:t xml:space="preserve"> м</w:t>
      </w:r>
      <w:r w:rsidR="00BB29A4">
        <w:rPr>
          <w:sz w:val="24"/>
        </w:rPr>
        <w:t>униципального</w:t>
      </w:r>
      <w:r>
        <w:rPr>
          <w:sz w:val="24"/>
        </w:rPr>
        <w:t xml:space="preserve"> </w:t>
      </w:r>
      <w:r w:rsidR="00BB29A4">
        <w:rPr>
          <w:sz w:val="24"/>
        </w:rPr>
        <w:t xml:space="preserve">     </w:t>
      </w:r>
      <w:r>
        <w:rPr>
          <w:sz w:val="24"/>
        </w:rPr>
        <w:t>района</w:t>
      </w:r>
      <w:r w:rsidR="00BB29A4">
        <w:rPr>
          <w:sz w:val="24"/>
        </w:rPr>
        <w:t xml:space="preserve">                                                                               </w:t>
      </w:r>
      <w:r>
        <w:rPr>
          <w:sz w:val="24"/>
        </w:rPr>
        <w:t xml:space="preserve">        </w:t>
      </w:r>
    </w:p>
    <w:p w:rsidR="00BB29A4" w:rsidRDefault="001038D5" w:rsidP="00BB29A4">
      <w:pPr>
        <w:spacing w:line="216" w:lineRule="atLeast"/>
        <w:rPr>
          <w:sz w:val="24"/>
        </w:rPr>
      </w:pPr>
      <w:r>
        <w:rPr>
          <w:sz w:val="24"/>
        </w:rPr>
        <w:t xml:space="preserve">                                                                                    </w:t>
      </w:r>
      <w:r w:rsidR="00D04DEE">
        <w:rPr>
          <w:sz w:val="24"/>
        </w:rPr>
        <w:t xml:space="preserve">       </w:t>
      </w:r>
      <w:r>
        <w:rPr>
          <w:sz w:val="24"/>
        </w:rPr>
        <w:t>Саратовской области</w:t>
      </w:r>
    </w:p>
    <w:p w:rsidR="00BB29A4" w:rsidRDefault="00BB29A4" w:rsidP="00BB29A4">
      <w:pPr>
        <w:spacing w:line="216" w:lineRule="atLeast"/>
        <w:rPr>
          <w:sz w:val="24"/>
        </w:rPr>
      </w:pPr>
    </w:p>
    <w:p w:rsidR="00BB29A4" w:rsidRDefault="00BB29A4" w:rsidP="00BB29A4">
      <w:pPr>
        <w:spacing w:line="216" w:lineRule="atLeast"/>
        <w:jc w:val="center"/>
        <w:rPr>
          <w:b/>
          <w:bCs/>
          <w:sz w:val="24"/>
        </w:rPr>
      </w:pPr>
      <w:r>
        <w:rPr>
          <w:b/>
          <w:bCs/>
          <w:sz w:val="24"/>
        </w:rPr>
        <w:t xml:space="preserve">ЗАЯВЛЕНИЕ </w:t>
      </w:r>
    </w:p>
    <w:p w:rsidR="00BB29A4" w:rsidRDefault="00BB29A4" w:rsidP="00BB29A4">
      <w:pPr>
        <w:spacing w:line="216" w:lineRule="atLeast"/>
        <w:jc w:val="center"/>
        <w:rPr>
          <w:b/>
          <w:bCs/>
          <w:sz w:val="24"/>
        </w:rPr>
      </w:pPr>
      <w:r>
        <w:rPr>
          <w:b/>
          <w:bCs/>
          <w:sz w:val="24"/>
        </w:rPr>
        <w:t xml:space="preserve">о выдаче карт маршрута регулярных перевозок и/или </w:t>
      </w:r>
    </w:p>
    <w:p w:rsidR="00BB29A4" w:rsidRDefault="00BB29A4" w:rsidP="00BB29A4">
      <w:pPr>
        <w:spacing w:line="216" w:lineRule="atLeast"/>
        <w:jc w:val="center"/>
        <w:rPr>
          <w:b/>
          <w:bCs/>
          <w:sz w:val="24"/>
        </w:rPr>
      </w:pPr>
      <w:r>
        <w:rPr>
          <w:b/>
          <w:bCs/>
          <w:sz w:val="24"/>
        </w:rPr>
        <w:t>свидетельства об осуществлении регулярных перевозок</w:t>
      </w:r>
    </w:p>
    <w:p w:rsidR="00BB29A4" w:rsidRDefault="00BB29A4" w:rsidP="00BB29A4">
      <w:pPr>
        <w:spacing w:line="216" w:lineRule="atLeast"/>
        <w:jc w:val="center"/>
        <w:rPr>
          <w:sz w:val="24"/>
        </w:rPr>
      </w:pPr>
    </w:p>
    <w:p w:rsidR="00BB29A4" w:rsidRDefault="00BB29A4" w:rsidP="00BB29A4">
      <w:pPr>
        <w:spacing w:line="216" w:lineRule="atLeast"/>
        <w:rPr>
          <w:sz w:val="24"/>
        </w:rPr>
      </w:pPr>
      <w:r>
        <w:rPr>
          <w:sz w:val="24"/>
        </w:rPr>
        <w:t>Заявитель (юридическое лицо, ИП, уполномоченный участник договора простого товарищества):</w:t>
      </w:r>
    </w:p>
    <w:tbl>
      <w:tblPr>
        <w:tblW w:w="0" w:type="auto"/>
        <w:tblInd w:w="55" w:type="dxa"/>
        <w:tblLayout w:type="fixed"/>
        <w:tblCellMar>
          <w:top w:w="55" w:type="dxa"/>
          <w:left w:w="55" w:type="dxa"/>
          <w:bottom w:w="55" w:type="dxa"/>
          <w:right w:w="55" w:type="dxa"/>
        </w:tblCellMar>
        <w:tblLook w:val="0000"/>
      </w:tblPr>
      <w:tblGrid>
        <w:gridCol w:w="635"/>
        <w:gridCol w:w="4595"/>
        <w:gridCol w:w="4983"/>
      </w:tblGrid>
      <w:tr w:rsidR="00BB29A4" w:rsidTr="00466CB5">
        <w:tc>
          <w:tcPr>
            <w:tcW w:w="635" w:type="dxa"/>
            <w:tcBorders>
              <w:top w:val="single" w:sz="1" w:space="0" w:color="000000"/>
              <w:left w:val="single" w:sz="1" w:space="0" w:color="000000"/>
              <w:bottom w:val="single" w:sz="1" w:space="0" w:color="000000"/>
            </w:tcBorders>
            <w:shd w:val="clear" w:color="auto" w:fill="auto"/>
            <w:vAlign w:val="center"/>
          </w:tcPr>
          <w:p w:rsidR="00BB29A4" w:rsidRDefault="00BB29A4" w:rsidP="00466CB5">
            <w:pPr>
              <w:pStyle w:val="ab"/>
              <w:snapToGrid w:val="0"/>
              <w:jc w:val="center"/>
              <w:rPr>
                <w:rFonts w:ascii="Times New Roman" w:hAnsi="Times New Roman"/>
                <w:sz w:val="24"/>
              </w:rPr>
            </w:pPr>
            <w:r>
              <w:rPr>
                <w:rFonts w:ascii="Times New Roman" w:hAnsi="Times New Roman"/>
                <w:sz w:val="24"/>
              </w:rPr>
              <w:t>1</w:t>
            </w:r>
          </w:p>
        </w:tc>
        <w:tc>
          <w:tcPr>
            <w:tcW w:w="4595" w:type="dxa"/>
            <w:tcBorders>
              <w:top w:val="single" w:sz="1" w:space="0" w:color="000000"/>
              <w:left w:val="single" w:sz="1" w:space="0" w:color="000000"/>
              <w:bottom w:val="single" w:sz="1" w:space="0" w:color="000000"/>
            </w:tcBorders>
            <w:shd w:val="clear" w:color="auto" w:fill="auto"/>
          </w:tcPr>
          <w:p w:rsidR="00BB29A4" w:rsidRDefault="00BB29A4" w:rsidP="00466CB5">
            <w:pPr>
              <w:pStyle w:val="ab"/>
              <w:snapToGrid w:val="0"/>
              <w:rPr>
                <w:rFonts w:ascii="Times New Roman" w:hAnsi="Times New Roman"/>
                <w:sz w:val="24"/>
              </w:rPr>
            </w:pPr>
            <w:r>
              <w:rPr>
                <w:rFonts w:ascii="Times New Roman" w:hAnsi="Times New Roman"/>
                <w:sz w:val="24"/>
              </w:rPr>
              <w:t>Наименование (для юридических лиц),</w:t>
            </w:r>
          </w:p>
          <w:p w:rsidR="00BB29A4" w:rsidRDefault="00BB29A4" w:rsidP="00466CB5">
            <w:pPr>
              <w:pStyle w:val="ab"/>
              <w:rPr>
                <w:rFonts w:ascii="Times New Roman" w:hAnsi="Times New Roman"/>
                <w:sz w:val="24"/>
              </w:rPr>
            </w:pPr>
            <w:r>
              <w:rPr>
                <w:rFonts w:ascii="Times New Roman" w:hAnsi="Times New Roman"/>
                <w:sz w:val="24"/>
              </w:rPr>
              <w:t xml:space="preserve">фамилия, имя, отчество (для индивидуальных предпринимателей) </w:t>
            </w:r>
          </w:p>
        </w:tc>
        <w:tc>
          <w:tcPr>
            <w:tcW w:w="4983" w:type="dxa"/>
            <w:tcBorders>
              <w:top w:val="single" w:sz="1" w:space="0" w:color="000000"/>
              <w:left w:val="single" w:sz="1" w:space="0" w:color="000000"/>
              <w:bottom w:val="single" w:sz="1" w:space="0" w:color="000000"/>
              <w:right w:val="single" w:sz="1" w:space="0" w:color="000000"/>
            </w:tcBorders>
            <w:shd w:val="clear" w:color="auto" w:fill="auto"/>
          </w:tcPr>
          <w:p w:rsidR="00BB29A4" w:rsidRDefault="00BB29A4" w:rsidP="00466CB5">
            <w:pPr>
              <w:pStyle w:val="ab"/>
              <w:snapToGrid w:val="0"/>
              <w:rPr>
                <w:rFonts w:ascii="Times New Roman" w:hAnsi="Times New Roman"/>
                <w:sz w:val="24"/>
              </w:rPr>
            </w:pPr>
          </w:p>
        </w:tc>
      </w:tr>
      <w:tr w:rsidR="00BB29A4" w:rsidTr="00466CB5">
        <w:tc>
          <w:tcPr>
            <w:tcW w:w="635" w:type="dxa"/>
            <w:tcBorders>
              <w:left w:val="single" w:sz="1" w:space="0" w:color="000000"/>
              <w:bottom w:val="single" w:sz="1" w:space="0" w:color="000000"/>
            </w:tcBorders>
            <w:shd w:val="clear" w:color="auto" w:fill="auto"/>
            <w:vAlign w:val="center"/>
          </w:tcPr>
          <w:p w:rsidR="00BB29A4" w:rsidRDefault="00BB29A4" w:rsidP="00466CB5">
            <w:pPr>
              <w:pStyle w:val="ab"/>
              <w:snapToGrid w:val="0"/>
              <w:jc w:val="center"/>
              <w:rPr>
                <w:rFonts w:ascii="Times New Roman" w:hAnsi="Times New Roman"/>
                <w:sz w:val="24"/>
              </w:rPr>
            </w:pPr>
            <w:r>
              <w:rPr>
                <w:rFonts w:ascii="Times New Roman" w:hAnsi="Times New Roman"/>
                <w:sz w:val="24"/>
              </w:rPr>
              <w:t>2</w:t>
            </w:r>
          </w:p>
        </w:tc>
        <w:tc>
          <w:tcPr>
            <w:tcW w:w="4595" w:type="dxa"/>
            <w:tcBorders>
              <w:left w:val="single" w:sz="1" w:space="0" w:color="000000"/>
              <w:bottom w:val="single" w:sz="1" w:space="0" w:color="000000"/>
            </w:tcBorders>
            <w:shd w:val="clear" w:color="auto" w:fill="auto"/>
          </w:tcPr>
          <w:p w:rsidR="00BB29A4" w:rsidRDefault="00BB29A4" w:rsidP="00466CB5">
            <w:pPr>
              <w:pStyle w:val="ab"/>
              <w:snapToGrid w:val="0"/>
              <w:rPr>
                <w:rFonts w:ascii="Times New Roman" w:hAnsi="Times New Roman"/>
                <w:sz w:val="24"/>
              </w:rPr>
            </w:pPr>
            <w:r>
              <w:rPr>
                <w:rFonts w:ascii="Times New Roman" w:hAnsi="Times New Roman"/>
                <w:sz w:val="24"/>
              </w:rPr>
              <w:t>Почтовый адрес</w:t>
            </w:r>
          </w:p>
        </w:tc>
        <w:tc>
          <w:tcPr>
            <w:tcW w:w="4983" w:type="dxa"/>
            <w:tcBorders>
              <w:left w:val="single" w:sz="1" w:space="0" w:color="000000"/>
              <w:bottom w:val="single" w:sz="1" w:space="0" w:color="000000"/>
              <w:right w:val="single" w:sz="1" w:space="0" w:color="000000"/>
            </w:tcBorders>
            <w:shd w:val="clear" w:color="auto" w:fill="auto"/>
          </w:tcPr>
          <w:p w:rsidR="00BB29A4" w:rsidRDefault="00BB29A4" w:rsidP="00466CB5">
            <w:pPr>
              <w:pStyle w:val="ab"/>
              <w:snapToGrid w:val="0"/>
              <w:rPr>
                <w:rFonts w:ascii="Times New Roman" w:hAnsi="Times New Roman"/>
                <w:sz w:val="24"/>
              </w:rPr>
            </w:pPr>
          </w:p>
        </w:tc>
      </w:tr>
      <w:tr w:rsidR="00BB29A4" w:rsidTr="00466CB5">
        <w:tc>
          <w:tcPr>
            <w:tcW w:w="635" w:type="dxa"/>
            <w:tcBorders>
              <w:left w:val="single" w:sz="1" w:space="0" w:color="000000"/>
              <w:bottom w:val="single" w:sz="1" w:space="0" w:color="000000"/>
            </w:tcBorders>
            <w:shd w:val="clear" w:color="auto" w:fill="auto"/>
            <w:vAlign w:val="center"/>
          </w:tcPr>
          <w:p w:rsidR="00BB29A4" w:rsidRDefault="00BB29A4" w:rsidP="00466CB5">
            <w:pPr>
              <w:pStyle w:val="ab"/>
              <w:snapToGrid w:val="0"/>
              <w:jc w:val="center"/>
              <w:rPr>
                <w:rFonts w:ascii="Times New Roman" w:hAnsi="Times New Roman"/>
                <w:sz w:val="24"/>
              </w:rPr>
            </w:pPr>
            <w:r>
              <w:rPr>
                <w:rFonts w:ascii="Times New Roman" w:hAnsi="Times New Roman"/>
                <w:sz w:val="24"/>
              </w:rPr>
              <w:t>3</w:t>
            </w:r>
          </w:p>
        </w:tc>
        <w:tc>
          <w:tcPr>
            <w:tcW w:w="4595" w:type="dxa"/>
            <w:tcBorders>
              <w:left w:val="single" w:sz="1" w:space="0" w:color="000000"/>
              <w:bottom w:val="single" w:sz="1" w:space="0" w:color="000000"/>
            </w:tcBorders>
            <w:shd w:val="clear" w:color="auto" w:fill="auto"/>
          </w:tcPr>
          <w:p w:rsidR="00BB29A4" w:rsidRDefault="00BB29A4" w:rsidP="00466CB5">
            <w:pPr>
              <w:pStyle w:val="ab"/>
              <w:snapToGrid w:val="0"/>
              <w:rPr>
                <w:rFonts w:ascii="Times New Roman" w:hAnsi="Times New Roman"/>
                <w:sz w:val="24"/>
              </w:rPr>
            </w:pPr>
            <w:r>
              <w:rPr>
                <w:rFonts w:ascii="Times New Roman" w:hAnsi="Times New Roman"/>
                <w:sz w:val="24"/>
              </w:rPr>
              <w:t>ИНН</w:t>
            </w:r>
          </w:p>
        </w:tc>
        <w:tc>
          <w:tcPr>
            <w:tcW w:w="4983" w:type="dxa"/>
            <w:tcBorders>
              <w:left w:val="single" w:sz="1" w:space="0" w:color="000000"/>
              <w:bottom w:val="single" w:sz="1" w:space="0" w:color="000000"/>
              <w:right w:val="single" w:sz="1" w:space="0" w:color="000000"/>
            </w:tcBorders>
            <w:shd w:val="clear" w:color="auto" w:fill="auto"/>
          </w:tcPr>
          <w:p w:rsidR="00BB29A4" w:rsidRDefault="00BB29A4" w:rsidP="00466CB5">
            <w:pPr>
              <w:pStyle w:val="ab"/>
              <w:snapToGrid w:val="0"/>
              <w:rPr>
                <w:rFonts w:ascii="Times New Roman" w:hAnsi="Times New Roman"/>
                <w:sz w:val="24"/>
              </w:rPr>
            </w:pPr>
          </w:p>
        </w:tc>
      </w:tr>
      <w:tr w:rsidR="00BB29A4" w:rsidTr="00466CB5">
        <w:tc>
          <w:tcPr>
            <w:tcW w:w="635" w:type="dxa"/>
            <w:tcBorders>
              <w:left w:val="single" w:sz="1" w:space="0" w:color="000000"/>
              <w:bottom w:val="single" w:sz="1" w:space="0" w:color="000000"/>
            </w:tcBorders>
            <w:shd w:val="clear" w:color="auto" w:fill="auto"/>
            <w:vAlign w:val="center"/>
          </w:tcPr>
          <w:p w:rsidR="00BB29A4" w:rsidRDefault="00BB29A4" w:rsidP="00466CB5">
            <w:pPr>
              <w:pStyle w:val="ab"/>
              <w:snapToGrid w:val="0"/>
              <w:jc w:val="center"/>
              <w:rPr>
                <w:rFonts w:ascii="Times New Roman" w:hAnsi="Times New Roman"/>
                <w:sz w:val="24"/>
              </w:rPr>
            </w:pPr>
            <w:r>
              <w:rPr>
                <w:rFonts w:ascii="Times New Roman" w:hAnsi="Times New Roman"/>
                <w:sz w:val="24"/>
              </w:rPr>
              <w:t>4</w:t>
            </w:r>
          </w:p>
        </w:tc>
        <w:tc>
          <w:tcPr>
            <w:tcW w:w="4595" w:type="dxa"/>
            <w:tcBorders>
              <w:left w:val="single" w:sz="1" w:space="0" w:color="000000"/>
              <w:bottom w:val="single" w:sz="1" w:space="0" w:color="000000"/>
            </w:tcBorders>
            <w:shd w:val="clear" w:color="auto" w:fill="auto"/>
          </w:tcPr>
          <w:p w:rsidR="00BB29A4" w:rsidRDefault="00BB29A4" w:rsidP="00466CB5">
            <w:pPr>
              <w:pStyle w:val="ab"/>
              <w:snapToGrid w:val="0"/>
              <w:rPr>
                <w:rFonts w:ascii="Times New Roman" w:hAnsi="Times New Roman"/>
                <w:sz w:val="24"/>
              </w:rPr>
            </w:pPr>
            <w:r>
              <w:rPr>
                <w:rFonts w:ascii="Times New Roman" w:hAnsi="Times New Roman"/>
                <w:sz w:val="24"/>
              </w:rPr>
              <w:t>Номер и дата выдачи лицензии</w:t>
            </w:r>
          </w:p>
        </w:tc>
        <w:tc>
          <w:tcPr>
            <w:tcW w:w="4983" w:type="dxa"/>
            <w:tcBorders>
              <w:left w:val="single" w:sz="1" w:space="0" w:color="000000"/>
              <w:bottom w:val="single" w:sz="1" w:space="0" w:color="000000"/>
              <w:right w:val="single" w:sz="1" w:space="0" w:color="000000"/>
            </w:tcBorders>
            <w:shd w:val="clear" w:color="auto" w:fill="auto"/>
          </w:tcPr>
          <w:p w:rsidR="00BB29A4" w:rsidRDefault="00BB29A4" w:rsidP="00466CB5">
            <w:pPr>
              <w:pStyle w:val="ab"/>
              <w:snapToGrid w:val="0"/>
              <w:rPr>
                <w:rFonts w:ascii="Times New Roman" w:hAnsi="Times New Roman"/>
                <w:sz w:val="24"/>
              </w:rPr>
            </w:pPr>
          </w:p>
        </w:tc>
      </w:tr>
      <w:tr w:rsidR="00BB29A4" w:rsidTr="00466CB5">
        <w:tc>
          <w:tcPr>
            <w:tcW w:w="635" w:type="dxa"/>
            <w:tcBorders>
              <w:left w:val="single" w:sz="1" w:space="0" w:color="000000"/>
              <w:bottom w:val="single" w:sz="1" w:space="0" w:color="000000"/>
            </w:tcBorders>
            <w:shd w:val="clear" w:color="auto" w:fill="auto"/>
            <w:vAlign w:val="center"/>
          </w:tcPr>
          <w:p w:rsidR="00BB29A4" w:rsidRDefault="00BB29A4" w:rsidP="00466CB5">
            <w:pPr>
              <w:pStyle w:val="ab"/>
              <w:snapToGrid w:val="0"/>
              <w:jc w:val="center"/>
              <w:rPr>
                <w:rFonts w:ascii="Times New Roman" w:hAnsi="Times New Roman"/>
                <w:sz w:val="24"/>
              </w:rPr>
            </w:pPr>
            <w:r>
              <w:rPr>
                <w:rFonts w:ascii="Times New Roman" w:hAnsi="Times New Roman"/>
                <w:sz w:val="24"/>
              </w:rPr>
              <w:t>5</w:t>
            </w:r>
          </w:p>
        </w:tc>
        <w:tc>
          <w:tcPr>
            <w:tcW w:w="4595" w:type="dxa"/>
            <w:tcBorders>
              <w:left w:val="single" w:sz="1" w:space="0" w:color="000000"/>
              <w:bottom w:val="single" w:sz="1" w:space="0" w:color="000000"/>
            </w:tcBorders>
            <w:shd w:val="clear" w:color="auto" w:fill="auto"/>
          </w:tcPr>
          <w:p w:rsidR="00BB29A4" w:rsidRDefault="00BB29A4" w:rsidP="00466CB5">
            <w:pPr>
              <w:pStyle w:val="ab"/>
              <w:snapToGrid w:val="0"/>
              <w:rPr>
                <w:rFonts w:ascii="Times New Roman" w:hAnsi="Times New Roman"/>
                <w:sz w:val="24"/>
              </w:rPr>
            </w:pPr>
            <w:r>
              <w:rPr>
                <w:rFonts w:ascii="Times New Roman" w:hAnsi="Times New Roman"/>
                <w:sz w:val="24"/>
              </w:rPr>
              <w:t>Срок действия лицензии</w:t>
            </w:r>
          </w:p>
        </w:tc>
        <w:tc>
          <w:tcPr>
            <w:tcW w:w="4983" w:type="dxa"/>
            <w:tcBorders>
              <w:left w:val="single" w:sz="1" w:space="0" w:color="000000"/>
              <w:bottom w:val="single" w:sz="1" w:space="0" w:color="000000"/>
              <w:right w:val="single" w:sz="1" w:space="0" w:color="000000"/>
            </w:tcBorders>
            <w:shd w:val="clear" w:color="auto" w:fill="auto"/>
          </w:tcPr>
          <w:p w:rsidR="00BB29A4" w:rsidRDefault="00BB29A4" w:rsidP="00466CB5">
            <w:pPr>
              <w:pStyle w:val="ab"/>
              <w:snapToGrid w:val="0"/>
              <w:rPr>
                <w:rFonts w:ascii="Times New Roman" w:hAnsi="Times New Roman"/>
                <w:sz w:val="24"/>
              </w:rPr>
            </w:pPr>
          </w:p>
        </w:tc>
      </w:tr>
      <w:tr w:rsidR="00BB29A4" w:rsidTr="00466CB5">
        <w:tc>
          <w:tcPr>
            <w:tcW w:w="635" w:type="dxa"/>
            <w:tcBorders>
              <w:left w:val="single" w:sz="1" w:space="0" w:color="000000"/>
              <w:bottom w:val="single" w:sz="1" w:space="0" w:color="000000"/>
            </w:tcBorders>
            <w:shd w:val="clear" w:color="auto" w:fill="auto"/>
            <w:vAlign w:val="center"/>
          </w:tcPr>
          <w:p w:rsidR="00BB29A4" w:rsidRDefault="00BB29A4" w:rsidP="00466CB5">
            <w:pPr>
              <w:pStyle w:val="ab"/>
              <w:snapToGrid w:val="0"/>
              <w:jc w:val="center"/>
              <w:rPr>
                <w:rFonts w:ascii="Times New Roman" w:hAnsi="Times New Roman"/>
                <w:sz w:val="24"/>
              </w:rPr>
            </w:pPr>
            <w:r>
              <w:rPr>
                <w:rFonts w:ascii="Times New Roman" w:hAnsi="Times New Roman"/>
                <w:sz w:val="24"/>
              </w:rPr>
              <w:t>6</w:t>
            </w:r>
          </w:p>
        </w:tc>
        <w:tc>
          <w:tcPr>
            <w:tcW w:w="4595" w:type="dxa"/>
            <w:tcBorders>
              <w:left w:val="single" w:sz="1" w:space="0" w:color="000000"/>
              <w:bottom w:val="single" w:sz="1" w:space="0" w:color="000000"/>
            </w:tcBorders>
            <w:shd w:val="clear" w:color="auto" w:fill="auto"/>
          </w:tcPr>
          <w:p w:rsidR="00BB29A4" w:rsidRDefault="00BB29A4" w:rsidP="00466CB5">
            <w:pPr>
              <w:pStyle w:val="ab"/>
              <w:snapToGrid w:val="0"/>
              <w:rPr>
                <w:rFonts w:ascii="Times New Roman" w:hAnsi="Times New Roman"/>
                <w:sz w:val="24"/>
              </w:rPr>
            </w:pPr>
            <w:r>
              <w:rPr>
                <w:rFonts w:ascii="Times New Roman" w:hAnsi="Times New Roman"/>
                <w:sz w:val="24"/>
              </w:rPr>
              <w:t>Контактные телефоны</w:t>
            </w:r>
          </w:p>
        </w:tc>
        <w:tc>
          <w:tcPr>
            <w:tcW w:w="4983" w:type="dxa"/>
            <w:tcBorders>
              <w:left w:val="single" w:sz="1" w:space="0" w:color="000000"/>
              <w:bottom w:val="single" w:sz="1" w:space="0" w:color="000000"/>
              <w:right w:val="single" w:sz="1" w:space="0" w:color="000000"/>
            </w:tcBorders>
            <w:shd w:val="clear" w:color="auto" w:fill="auto"/>
          </w:tcPr>
          <w:p w:rsidR="00BB29A4" w:rsidRDefault="00BB29A4" w:rsidP="00466CB5">
            <w:pPr>
              <w:pStyle w:val="ab"/>
              <w:snapToGrid w:val="0"/>
              <w:rPr>
                <w:rFonts w:ascii="Times New Roman" w:hAnsi="Times New Roman"/>
                <w:sz w:val="24"/>
              </w:rPr>
            </w:pPr>
          </w:p>
        </w:tc>
      </w:tr>
      <w:tr w:rsidR="00BB29A4" w:rsidTr="00466CB5">
        <w:tc>
          <w:tcPr>
            <w:tcW w:w="635" w:type="dxa"/>
            <w:tcBorders>
              <w:left w:val="single" w:sz="1" w:space="0" w:color="000000"/>
              <w:bottom w:val="single" w:sz="1" w:space="0" w:color="000000"/>
            </w:tcBorders>
            <w:shd w:val="clear" w:color="auto" w:fill="auto"/>
            <w:vAlign w:val="center"/>
          </w:tcPr>
          <w:p w:rsidR="00BB29A4" w:rsidRDefault="00BB29A4" w:rsidP="00466CB5">
            <w:pPr>
              <w:pStyle w:val="ab"/>
              <w:snapToGrid w:val="0"/>
              <w:jc w:val="center"/>
              <w:rPr>
                <w:rFonts w:ascii="Times New Roman" w:hAnsi="Times New Roman"/>
                <w:sz w:val="24"/>
              </w:rPr>
            </w:pPr>
            <w:r>
              <w:rPr>
                <w:rFonts w:ascii="Times New Roman" w:hAnsi="Times New Roman"/>
                <w:sz w:val="24"/>
              </w:rPr>
              <w:t>7</w:t>
            </w:r>
          </w:p>
        </w:tc>
        <w:tc>
          <w:tcPr>
            <w:tcW w:w="4595" w:type="dxa"/>
            <w:tcBorders>
              <w:left w:val="single" w:sz="1" w:space="0" w:color="000000"/>
              <w:bottom w:val="single" w:sz="1" w:space="0" w:color="000000"/>
            </w:tcBorders>
            <w:shd w:val="clear" w:color="auto" w:fill="auto"/>
          </w:tcPr>
          <w:p w:rsidR="00BB29A4" w:rsidRDefault="00BB29A4" w:rsidP="00466CB5">
            <w:pPr>
              <w:pStyle w:val="ab"/>
              <w:snapToGrid w:val="0"/>
              <w:rPr>
                <w:rFonts w:ascii="Times New Roman" w:hAnsi="Times New Roman"/>
                <w:sz w:val="24"/>
              </w:rPr>
            </w:pPr>
            <w:r>
              <w:rPr>
                <w:rFonts w:ascii="Times New Roman" w:hAnsi="Times New Roman"/>
                <w:sz w:val="24"/>
              </w:rPr>
              <w:t>Адрес электронной почты (при наличии)</w:t>
            </w:r>
          </w:p>
        </w:tc>
        <w:tc>
          <w:tcPr>
            <w:tcW w:w="4983" w:type="dxa"/>
            <w:tcBorders>
              <w:left w:val="single" w:sz="1" w:space="0" w:color="000000"/>
              <w:bottom w:val="single" w:sz="1" w:space="0" w:color="000000"/>
              <w:right w:val="single" w:sz="1" w:space="0" w:color="000000"/>
            </w:tcBorders>
            <w:shd w:val="clear" w:color="auto" w:fill="auto"/>
          </w:tcPr>
          <w:p w:rsidR="00BB29A4" w:rsidRDefault="00BB29A4" w:rsidP="00466CB5">
            <w:pPr>
              <w:pStyle w:val="ab"/>
              <w:snapToGrid w:val="0"/>
              <w:rPr>
                <w:rFonts w:ascii="Times New Roman" w:hAnsi="Times New Roman"/>
                <w:sz w:val="24"/>
              </w:rPr>
            </w:pPr>
          </w:p>
        </w:tc>
      </w:tr>
    </w:tbl>
    <w:p w:rsidR="00BB29A4" w:rsidRDefault="00BB29A4" w:rsidP="00BB29A4">
      <w:pPr>
        <w:spacing w:line="216" w:lineRule="atLeast"/>
      </w:pPr>
    </w:p>
    <w:p w:rsidR="00BB29A4" w:rsidRDefault="00BB29A4" w:rsidP="00BB29A4">
      <w:pPr>
        <w:spacing w:line="216" w:lineRule="atLeast"/>
        <w:jc w:val="both"/>
        <w:rPr>
          <w:b/>
          <w:bCs/>
          <w:sz w:val="24"/>
        </w:rPr>
      </w:pPr>
      <w:r>
        <w:rPr>
          <w:sz w:val="24"/>
        </w:rPr>
        <w:t xml:space="preserve">       </w:t>
      </w:r>
      <w:r>
        <w:rPr>
          <w:b/>
          <w:bCs/>
          <w:sz w:val="24"/>
        </w:rPr>
        <w:t>Прошу выдать карты маршрута регулярных перевозок и/или свидетельства  об осуществлении регулярных перевозок.</w:t>
      </w:r>
    </w:p>
    <w:p w:rsidR="00BB29A4" w:rsidRDefault="00BB29A4" w:rsidP="00BB29A4">
      <w:pPr>
        <w:spacing w:line="216" w:lineRule="atLeast"/>
        <w:jc w:val="both"/>
        <w:rPr>
          <w:sz w:val="24"/>
        </w:rPr>
      </w:pPr>
      <w:r>
        <w:rPr>
          <w:b/>
          <w:bCs/>
          <w:sz w:val="24"/>
        </w:rPr>
        <w:t xml:space="preserve">      </w:t>
      </w:r>
      <w:r>
        <w:rPr>
          <w:sz w:val="24"/>
        </w:rPr>
        <w:t>Регистрационный номер маршрута в реестре муниципальных маршрутов регулярных перевозок ______________, порядковый номер маршрута _________________, наименование маршрута ___________________________________________________________________________, в количестве _____________ единиц.</w:t>
      </w:r>
    </w:p>
    <w:p w:rsidR="00BB29A4" w:rsidRDefault="00BB29A4" w:rsidP="00BB29A4">
      <w:pPr>
        <w:spacing w:line="216" w:lineRule="atLeast"/>
        <w:jc w:val="both"/>
        <w:rPr>
          <w:sz w:val="24"/>
        </w:rPr>
      </w:pPr>
    </w:p>
    <w:p w:rsidR="00BB29A4" w:rsidRDefault="00BB29A4" w:rsidP="00BB29A4">
      <w:pPr>
        <w:spacing w:line="216" w:lineRule="atLeast"/>
        <w:jc w:val="both"/>
        <w:rPr>
          <w:sz w:val="24"/>
        </w:rPr>
      </w:pPr>
      <w:r>
        <w:rPr>
          <w:sz w:val="24"/>
        </w:rPr>
        <w:t>Прочие перевозчики (участники договора простого товарищества):</w:t>
      </w:r>
    </w:p>
    <w:tbl>
      <w:tblPr>
        <w:tblW w:w="0" w:type="auto"/>
        <w:tblInd w:w="55" w:type="dxa"/>
        <w:tblLayout w:type="fixed"/>
        <w:tblCellMar>
          <w:top w:w="55" w:type="dxa"/>
          <w:left w:w="55" w:type="dxa"/>
          <w:bottom w:w="55" w:type="dxa"/>
          <w:right w:w="55" w:type="dxa"/>
        </w:tblCellMar>
        <w:tblLook w:val="0000"/>
      </w:tblPr>
      <w:tblGrid>
        <w:gridCol w:w="716"/>
        <w:gridCol w:w="2784"/>
        <w:gridCol w:w="2703"/>
        <w:gridCol w:w="2189"/>
        <w:gridCol w:w="1821"/>
      </w:tblGrid>
      <w:tr w:rsidR="00BB29A4" w:rsidTr="00466CB5">
        <w:tc>
          <w:tcPr>
            <w:tcW w:w="716" w:type="dxa"/>
            <w:tcBorders>
              <w:top w:val="single" w:sz="1" w:space="0" w:color="000000"/>
              <w:left w:val="single" w:sz="1" w:space="0" w:color="000000"/>
              <w:bottom w:val="single" w:sz="1" w:space="0" w:color="000000"/>
            </w:tcBorders>
            <w:shd w:val="clear" w:color="auto" w:fill="auto"/>
          </w:tcPr>
          <w:p w:rsidR="00BB29A4" w:rsidRDefault="00BB29A4" w:rsidP="00466CB5">
            <w:pPr>
              <w:pStyle w:val="ab"/>
              <w:snapToGrid w:val="0"/>
              <w:jc w:val="center"/>
              <w:rPr>
                <w:rFonts w:ascii="Times New Roman" w:hAnsi="Times New Roman"/>
                <w:sz w:val="24"/>
              </w:rPr>
            </w:pPr>
            <w:r>
              <w:rPr>
                <w:rFonts w:ascii="Times New Roman" w:hAnsi="Times New Roman"/>
                <w:sz w:val="24"/>
              </w:rPr>
              <w:t>№</w:t>
            </w:r>
          </w:p>
        </w:tc>
        <w:tc>
          <w:tcPr>
            <w:tcW w:w="2784" w:type="dxa"/>
            <w:tcBorders>
              <w:top w:val="single" w:sz="1" w:space="0" w:color="000000"/>
              <w:left w:val="single" w:sz="1" w:space="0" w:color="000000"/>
              <w:bottom w:val="single" w:sz="1" w:space="0" w:color="000000"/>
            </w:tcBorders>
            <w:shd w:val="clear" w:color="auto" w:fill="auto"/>
          </w:tcPr>
          <w:p w:rsidR="00BB29A4" w:rsidRDefault="00BB29A4" w:rsidP="00466CB5">
            <w:pPr>
              <w:pStyle w:val="ab"/>
              <w:snapToGrid w:val="0"/>
              <w:jc w:val="center"/>
              <w:rPr>
                <w:rFonts w:ascii="Times New Roman" w:hAnsi="Times New Roman"/>
                <w:sz w:val="24"/>
              </w:rPr>
            </w:pPr>
            <w:r>
              <w:rPr>
                <w:rFonts w:ascii="Times New Roman" w:hAnsi="Times New Roman"/>
                <w:sz w:val="24"/>
              </w:rPr>
              <w:t>Наименование (Ф.И.О.)</w:t>
            </w:r>
          </w:p>
        </w:tc>
        <w:tc>
          <w:tcPr>
            <w:tcW w:w="2703" w:type="dxa"/>
            <w:tcBorders>
              <w:top w:val="single" w:sz="1" w:space="0" w:color="000000"/>
              <w:left w:val="single" w:sz="1" w:space="0" w:color="000000"/>
              <w:bottom w:val="single" w:sz="1" w:space="0" w:color="000000"/>
            </w:tcBorders>
            <w:shd w:val="clear" w:color="auto" w:fill="auto"/>
          </w:tcPr>
          <w:p w:rsidR="00BB29A4" w:rsidRDefault="00BB29A4" w:rsidP="00466CB5">
            <w:pPr>
              <w:pStyle w:val="ab"/>
              <w:snapToGrid w:val="0"/>
              <w:jc w:val="center"/>
              <w:rPr>
                <w:rFonts w:ascii="Times New Roman" w:hAnsi="Times New Roman"/>
                <w:sz w:val="24"/>
              </w:rPr>
            </w:pPr>
            <w:r>
              <w:rPr>
                <w:rFonts w:ascii="Times New Roman" w:hAnsi="Times New Roman"/>
                <w:sz w:val="24"/>
              </w:rPr>
              <w:t>Место нахождения</w:t>
            </w:r>
          </w:p>
        </w:tc>
        <w:tc>
          <w:tcPr>
            <w:tcW w:w="2189" w:type="dxa"/>
            <w:tcBorders>
              <w:top w:val="single" w:sz="1" w:space="0" w:color="000000"/>
              <w:left w:val="single" w:sz="1" w:space="0" w:color="000000"/>
              <w:bottom w:val="single" w:sz="1" w:space="0" w:color="000000"/>
            </w:tcBorders>
            <w:shd w:val="clear" w:color="auto" w:fill="auto"/>
          </w:tcPr>
          <w:p w:rsidR="00BB29A4" w:rsidRDefault="00BB29A4" w:rsidP="00466CB5">
            <w:pPr>
              <w:pStyle w:val="ab"/>
              <w:snapToGrid w:val="0"/>
              <w:jc w:val="center"/>
              <w:rPr>
                <w:rFonts w:ascii="Times New Roman" w:hAnsi="Times New Roman"/>
                <w:sz w:val="24"/>
              </w:rPr>
            </w:pPr>
            <w:r>
              <w:rPr>
                <w:rFonts w:ascii="Times New Roman" w:hAnsi="Times New Roman"/>
                <w:sz w:val="24"/>
              </w:rPr>
              <w:t>ИНН</w:t>
            </w:r>
          </w:p>
        </w:tc>
        <w:tc>
          <w:tcPr>
            <w:tcW w:w="1821" w:type="dxa"/>
            <w:tcBorders>
              <w:top w:val="single" w:sz="1" w:space="0" w:color="000000"/>
              <w:left w:val="single" w:sz="1" w:space="0" w:color="000000"/>
              <w:bottom w:val="single" w:sz="1" w:space="0" w:color="000000"/>
              <w:right w:val="single" w:sz="1" w:space="0" w:color="000000"/>
            </w:tcBorders>
            <w:shd w:val="clear" w:color="auto" w:fill="auto"/>
          </w:tcPr>
          <w:p w:rsidR="00BB29A4" w:rsidRDefault="00BB29A4" w:rsidP="00466CB5">
            <w:pPr>
              <w:pStyle w:val="ab"/>
              <w:snapToGrid w:val="0"/>
              <w:jc w:val="center"/>
              <w:rPr>
                <w:rFonts w:ascii="Times New Roman" w:hAnsi="Times New Roman"/>
                <w:sz w:val="24"/>
              </w:rPr>
            </w:pPr>
            <w:r>
              <w:rPr>
                <w:rFonts w:ascii="Times New Roman" w:hAnsi="Times New Roman"/>
                <w:sz w:val="24"/>
              </w:rPr>
              <w:t>Количество</w:t>
            </w:r>
          </w:p>
        </w:tc>
      </w:tr>
      <w:tr w:rsidR="00BB29A4" w:rsidTr="00466CB5">
        <w:tc>
          <w:tcPr>
            <w:tcW w:w="716" w:type="dxa"/>
            <w:tcBorders>
              <w:left w:val="single" w:sz="1" w:space="0" w:color="000000"/>
              <w:bottom w:val="single" w:sz="1" w:space="0" w:color="000000"/>
            </w:tcBorders>
            <w:shd w:val="clear" w:color="auto" w:fill="auto"/>
            <w:vAlign w:val="center"/>
          </w:tcPr>
          <w:p w:rsidR="00BB29A4" w:rsidRDefault="00BB29A4" w:rsidP="00466CB5">
            <w:pPr>
              <w:pStyle w:val="ab"/>
              <w:snapToGrid w:val="0"/>
              <w:jc w:val="center"/>
              <w:rPr>
                <w:rFonts w:ascii="Times New Roman" w:hAnsi="Times New Roman"/>
                <w:sz w:val="24"/>
              </w:rPr>
            </w:pPr>
            <w:r>
              <w:rPr>
                <w:rFonts w:ascii="Times New Roman" w:hAnsi="Times New Roman"/>
                <w:sz w:val="24"/>
              </w:rPr>
              <w:t>1</w:t>
            </w:r>
          </w:p>
        </w:tc>
        <w:tc>
          <w:tcPr>
            <w:tcW w:w="2784" w:type="dxa"/>
            <w:tcBorders>
              <w:left w:val="single" w:sz="1" w:space="0" w:color="000000"/>
              <w:bottom w:val="single" w:sz="1" w:space="0" w:color="000000"/>
            </w:tcBorders>
            <w:shd w:val="clear" w:color="auto" w:fill="auto"/>
          </w:tcPr>
          <w:p w:rsidR="00BB29A4" w:rsidRDefault="00BB29A4" w:rsidP="00466CB5">
            <w:pPr>
              <w:pStyle w:val="ab"/>
              <w:snapToGrid w:val="0"/>
              <w:rPr>
                <w:rFonts w:ascii="Times New Roman" w:hAnsi="Times New Roman"/>
                <w:sz w:val="24"/>
              </w:rPr>
            </w:pPr>
          </w:p>
        </w:tc>
        <w:tc>
          <w:tcPr>
            <w:tcW w:w="2703" w:type="dxa"/>
            <w:tcBorders>
              <w:left w:val="single" w:sz="1" w:space="0" w:color="000000"/>
              <w:bottom w:val="single" w:sz="1" w:space="0" w:color="000000"/>
            </w:tcBorders>
            <w:shd w:val="clear" w:color="auto" w:fill="auto"/>
          </w:tcPr>
          <w:p w:rsidR="00BB29A4" w:rsidRDefault="00BB29A4" w:rsidP="00466CB5">
            <w:pPr>
              <w:pStyle w:val="ab"/>
              <w:snapToGrid w:val="0"/>
              <w:rPr>
                <w:rFonts w:ascii="Times New Roman" w:hAnsi="Times New Roman"/>
                <w:sz w:val="24"/>
              </w:rPr>
            </w:pPr>
          </w:p>
        </w:tc>
        <w:tc>
          <w:tcPr>
            <w:tcW w:w="2189" w:type="dxa"/>
            <w:tcBorders>
              <w:left w:val="single" w:sz="1" w:space="0" w:color="000000"/>
              <w:bottom w:val="single" w:sz="1" w:space="0" w:color="000000"/>
            </w:tcBorders>
            <w:shd w:val="clear" w:color="auto" w:fill="auto"/>
          </w:tcPr>
          <w:p w:rsidR="00BB29A4" w:rsidRDefault="00BB29A4" w:rsidP="00466CB5">
            <w:pPr>
              <w:pStyle w:val="ab"/>
              <w:snapToGrid w:val="0"/>
              <w:rPr>
                <w:rFonts w:ascii="Times New Roman" w:hAnsi="Times New Roman"/>
                <w:sz w:val="24"/>
              </w:rPr>
            </w:pPr>
          </w:p>
        </w:tc>
        <w:tc>
          <w:tcPr>
            <w:tcW w:w="1821" w:type="dxa"/>
            <w:tcBorders>
              <w:left w:val="single" w:sz="1" w:space="0" w:color="000000"/>
              <w:bottom w:val="single" w:sz="1" w:space="0" w:color="000000"/>
              <w:right w:val="single" w:sz="1" w:space="0" w:color="000000"/>
            </w:tcBorders>
            <w:shd w:val="clear" w:color="auto" w:fill="auto"/>
          </w:tcPr>
          <w:p w:rsidR="00BB29A4" w:rsidRDefault="00BB29A4" w:rsidP="00466CB5">
            <w:pPr>
              <w:pStyle w:val="ab"/>
              <w:snapToGrid w:val="0"/>
              <w:rPr>
                <w:rFonts w:ascii="Times New Roman" w:hAnsi="Times New Roman"/>
                <w:sz w:val="24"/>
              </w:rPr>
            </w:pPr>
          </w:p>
        </w:tc>
      </w:tr>
      <w:tr w:rsidR="00BB29A4" w:rsidTr="00466CB5">
        <w:tc>
          <w:tcPr>
            <w:tcW w:w="716" w:type="dxa"/>
            <w:tcBorders>
              <w:left w:val="single" w:sz="1" w:space="0" w:color="000000"/>
              <w:bottom w:val="single" w:sz="1" w:space="0" w:color="000000"/>
            </w:tcBorders>
            <w:shd w:val="clear" w:color="auto" w:fill="auto"/>
          </w:tcPr>
          <w:p w:rsidR="00BB29A4" w:rsidRDefault="00BB29A4" w:rsidP="00466CB5">
            <w:pPr>
              <w:pStyle w:val="ab"/>
              <w:snapToGrid w:val="0"/>
              <w:jc w:val="center"/>
              <w:rPr>
                <w:rFonts w:ascii="Times New Roman" w:hAnsi="Times New Roman"/>
                <w:sz w:val="24"/>
              </w:rPr>
            </w:pPr>
            <w:r>
              <w:rPr>
                <w:rFonts w:ascii="Times New Roman" w:hAnsi="Times New Roman"/>
                <w:sz w:val="24"/>
              </w:rPr>
              <w:t>2</w:t>
            </w:r>
          </w:p>
        </w:tc>
        <w:tc>
          <w:tcPr>
            <w:tcW w:w="2784" w:type="dxa"/>
            <w:tcBorders>
              <w:left w:val="single" w:sz="1" w:space="0" w:color="000000"/>
              <w:bottom w:val="single" w:sz="1" w:space="0" w:color="000000"/>
            </w:tcBorders>
            <w:shd w:val="clear" w:color="auto" w:fill="auto"/>
          </w:tcPr>
          <w:p w:rsidR="00BB29A4" w:rsidRDefault="00BB29A4" w:rsidP="00466CB5">
            <w:pPr>
              <w:pStyle w:val="ab"/>
              <w:snapToGrid w:val="0"/>
              <w:rPr>
                <w:rFonts w:ascii="Times New Roman" w:hAnsi="Times New Roman"/>
                <w:sz w:val="24"/>
              </w:rPr>
            </w:pPr>
          </w:p>
        </w:tc>
        <w:tc>
          <w:tcPr>
            <w:tcW w:w="2703" w:type="dxa"/>
            <w:tcBorders>
              <w:left w:val="single" w:sz="1" w:space="0" w:color="000000"/>
              <w:bottom w:val="single" w:sz="1" w:space="0" w:color="000000"/>
            </w:tcBorders>
            <w:shd w:val="clear" w:color="auto" w:fill="auto"/>
          </w:tcPr>
          <w:p w:rsidR="00BB29A4" w:rsidRDefault="00BB29A4" w:rsidP="00466CB5">
            <w:pPr>
              <w:pStyle w:val="ab"/>
              <w:snapToGrid w:val="0"/>
              <w:rPr>
                <w:rFonts w:ascii="Times New Roman" w:hAnsi="Times New Roman"/>
                <w:sz w:val="24"/>
              </w:rPr>
            </w:pPr>
          </w:p>
        </w:tc>
        <w:tc>
          <w:tcPr>
            <w:tcW w:w="2189" w:type="dxa"/>
            <w:tcBorders>
              <w:left w:val="single" w:sz="1" w:space="0" w:color="000000"/>
              <w:bottom w:val="single" w:sz="1" w:space="0" w:color="000000"/>
            </w:tcBorders>
            <w:shd w:val="clear" w:color="auto" w:fill="auto"/>
          </w:tcPr>
          <w:p w:rsidR="00BB29A4" w:rsidRDefault="00BB29A4" w:rsidP="00466CB5">
            <w:pPr>
              <w:pStyle w:val="ab"/>
              <w:snapToGrid w:val="0"/>
              <w:rPr>
                <w:rFonts w:ascii="Times New Roman" w:hAnsi="Times New Roman"/>
                <w:sz w:val="24"/>
              </w:rPr>
            </w:pPr>
          </w:p>
        </w:tc>
        <w:tc>
          <w:tcPr>
            <w:tcW w:w="1821" w:type="dxa"/>
            <w:tcBorders>
              <w:left w:val="single" w:sz="1" w:space="0" w:color="000000"/>
              <w:bottom w:val="single" w:sz="1" w:space="0" w:color="000000"/>
              <w:right w:val="single" w:sz="1" w:space="0" w:color="000000"/>
            </w:tcBorders>
            <w:shd w:val="clear" w:color="auto" w:fill="auto"/>
          </w:tcPr>
          <w:p w:rsidR="00BB29A4" w:rsidRDefault="00BB29A4" w:rsidP="00466CB5">
            <w:pPr>
              <w:pStyle w:val="ab"/>
              <w:snapToGrid w:val="0"/>
              <w:rPr>
                <w:rFonts w:ascii="Times New Roman" w:hAnsi="Times New Roman"/>
                <w:sz w:val="24"/>
              </w:rPr>
            </w:pPr>
          </w:p>
        </w:tc>
      </w:tr>
      <w:tr w:rsidR="00BB29A4" w:rsidTr="00466CB5">
        <w:tc>
          <w:tcPr>
            <w:tcW w:w="716" w:type="dxa"/>
            <w:tcBorders>
              <w:left w:val="single" w:sz="1" w:space="0" w:color="000000"/>
              <w:bottom w:val="single" w:sz="1" w:space="0" w:color="000000"/>
            </w:tcBorders>
            <w:shd w:val="clear" w:color="auto" w:fill="auto"/>
          </w:tcPr>
          <w:p w:rsidR="00BB29A4" w:rsidRDefault="00BB29A4" w:rsidP="00466CB5">
            <w:pPr>
              <w:pStyle w:val="ab"/>
              <w:snapToGrid w:val="0"/>
              <w:jc w:val="center"/>
              <w:rPr>
                <w:rFonts w:ascii="Times New Roman" w:hAnsi="Times New Roman"/>
                <w:sz w:val="24"/>
              </w:rPr>
            </w:pPr>
            <w:r>
              <w:rPr>
                <w:rFonts w:ascii="Times New Roman" w:hAnsi="Times New Roman"/>
                <w:sz w:val="24"/>
              </w:rPr>
              <w:t>3</w:t>
            </w:r>
          </w:p>
        </w:tc>
        <w:tc>
          <w:tcPr>
            <w:tcW w:w="2784" w:type="dxa"/>
            <w:tcBorders>
              <w:left w:val="single" w:sz="1" w:space="0" w:color="000000"/>
              <w:bottom w:val="single" w:sz="1" w:space="0" w:color="000000"/>
            </w:tcBorders>
            <w:shd w:val="clear" w:color="auto" w:fill="auto"/>
          </w:tcPr>
          <w:p w:rsidR="00BB29A4" w:rsidRDefault="00BB29A4" w:rsidP="00466CB5">
            <w:pPr>
              <w:pStyle w:val="ab"/>
              <w:snapToGrid w:val="0"/>
              <w:rPr>
                <w:rFonts w:ascii="Times New Roman" w:hAnsi="Times New Roman"/>
                <w:sz w:val="24"/>
              </w:rPr>
            </w:pPr>
          </w:p>
        </w:tc>
        <w:tc>
          <w:tcPr>
            <w:tcW w:w="2703" w:type="dxa"/>
            <w:tcBorders>
              <w:left w:val="single" w:sz="1" w:space="0" w:color="000000"/>
              <w:bottom w:val="single" w:sz="1" w:space="0" w:color="000000"/>
            </w:tcBorders>
            <w:shd w:val="clear" w:color="auto" w:fill="auto"/>
          </w:tcPr>
          <w:p w:rsidR="00BB29A4" w:rsidRDefault="00BB29A4" w:rsidP="00466CB5">
            <w:pPr>
              <w:pStyle w:val="ab"/>
              <w:snapToGrid w:val="0"/>
              <w:rPr>
                <w:rFonts w:ascii="Times New Roman" w:hAnsi="Times New Roman"/>
                <w:sz w:val="24"/>
              </w:rPr>
            </w:pPr>
          </w:p>
        </w:tc>
        <w:tc>
          <w:tcPr>
            <w:tcW w:w="2189" w:type="dxa"/>
            <w:tcBorders>
              <w:left w:val="single" w:sz="1" w:space="0" w:color="000000"/>
              <w:bottom w:val="single" w:sz="1" w:space="0" w:color="000000"/>
            </w:tcBorders>
            <w:shd w:val="clear" w:color="auto" w:fill="auto"/>
          </w:tcPr>
          <w:p w:rsidR="00BB29A4" w:rsidRDefault="00BB29A4" w:rsidP="00466CB5">
            <w:pPr>
              <w:pStyle w:val="ab"/>
              <w:snapToGrid w:val="0"/>
              <w:rPr>
                <w:rFonts w:ascii="Times New Roman" w:hAnsi="Times New Roman"/>
                <w:sz w:val="24"/>
              </w:rPr>
            </w:pPr>
          </w:p>
        </w:tc>
        <w:tc>
          <w:tcPr>
            <w:tcW w:w="1821" w:type="dxa"/>
            <w:tcBorders>
              <w:left w:val="single" w:sz="1" w:space="0" w:color="000000"/>
              <w:bottom w:val="single" w:sz="1" w:space="0" w:color="000000"/>
              <w:right w:val="single" w:sz="1" w:space="0" w:color="000000"/>
            </w:tcBorders>
            <w:shd w:val="clear" w:color="auto" w:fill="auto"/>
          </w:tcPr>
          <w:p w:rsidR="00BB29A4" w:rsidRDefault="00BB29A4" w:rsidP="00466CB5">
            <w:pPr>
              <w:pStyle w:val="ab"/>
              <w:snapToGrid w:val="0"/>
              <w:rPr>
                <w:rFonts w:ascii="Times New Roman" w:hAnsi="Times New Roman"/>
                <w:sz w:val="24"/>
              </w:rPr>
            </w:pPr>
          </w:p>
        </w:tc>
      </w:tr>
      <w:tr w:rsidR="00BB29A4" w:rsidTr="00466CB5">
        <w:tc>
          <w:tcPr>
            <w:tcW w:w="716" w:type="dxa"/>
            <w:tcBorders>
              <w:left w:val="single" w:sz="1" w:space="0" w:color="000000"/>
              <w:bottom w:val="single" w:sz="1" w:space="0" w:color="000000"/>
            </w:tcBorders>
            <w:shd w:val="clear" w:color="auto" w:fill="auto"/>
          </w:tcPr>
          <w:p w:rsidR="00BB29A4" w:rsidRDefault="00BB29A4" w:rsidP="00466CB5">
            <w:pPr>
              <w:pStyle w:val="ab"/>
              <w:snapToGrid w:val="0"/>
              <w:jc w:val="center"/>
              <w:rPr>
                <w:rFonts w:ascii="Times New Roman" w:hAnsi="Times New Roman"/>
                <w:sz w:val="24"/>
              </w:rPr>
            </w:pPr>
            <w:r>
              <w:rPr>
                <w:rFonts w:ascii="Times New Roman" w:hAnsi="Times New Roman"/>
                <w:sz w:val="24"/>
              </w:rPr>
              <w:t>4</w:t>
            </w:r>
          </w:p>
        </w:tc>
        <w:tc>
          <w:tcPr>
            <w:tcW w:w="2784" w:type="dxa"/>
            <w:tcBorders>
              <w:left w:val="single" w:sz="1" w:space="0" w:color="000000"/>
              <w:bottom w:val="single" w:sz="1" w:space="0" w:color="000000"/>
            </w:tcBorders>
            <w:shd w:val="clear" w:color="auto" w:fill="auto"/>
          </w:tcPr>
          <w:p w:rsidR="00BB29A4" w:rsidRDefault="00BB29A4" w:rsidP="00466CB5">
            <w:pPr>
              <w:pStyle w:val="ab"/>
              <w:snapToGrid w:val="0"/>
              <w:rPr>
                <w:rFonts w:ascii="Times New Roman" w:hAnsi="Times New Roman"/>
                <w:sz w:val="24"/>
              </w:rPr>
            </w:pPr>
          </w:p>
        </w:tc>
        <w:tc>
          <w:tcPr>
            <w:tcW w:w="2703" w:type="dxa"/>
            <w:tcBorders>
              <w:left w:val="single" w:sz="1" w:space="0" w:color="000000"/>
              <w:bottom w:val="single" w:sz="1" w:space="0" w:color="000000"/>
            </w:tcBorders>
            <w:shd w:val="clear" w:color="auto" w:fill="auto"/>
          </w:tcPr>
          <w:p w:rsidR="00BB29A4" w:rsidRDefault="00BB29A4" w:rsidP="00466CB5">
            <w:pPr>
              <w:pStyle w:val="ab"/>
              <w:snapToGrid w:val="0"/>
              <w:rPr>
                <w:rFonts w:ascii="Times New Roman" w:hAnsi="Times New Roman"/>
                <w:sz w:val="24"/>
              </w:rPr>
            </w:pPr>
          </w:p>
        </w:tc>
        <w:tc>
          <w:tcPr>
            <w:tcW w:w="2189" w:type="dxa"/>
            <w:tcBorders>
              <w:left w:val="single" w:sz="1" w:space="0" w:color="000000"/>
              <w:bottom w:val="single" w:sz="1" w:space="0" w:color="000000"/>
            </w:tcBorders>
            <w:shd w:val="clear" w:color="auto" w:fill="auto"/>
          </w:tcPr>
          <w:p w:rsidR="00BB29A4" w:rsidRDefault="00BB29A4" w:rsidP="00466CB5">
            <w:pPr>
              <w:pStyle w:val="ab"/>
              <w:snapToGrid w:val="0"/>
              <w:rPr>
                <w:rFonts w:ascii="Times New Roman" w:hAnsi="Times New Roman"/>
                <w:sz w:val="24"/>
              </w:rPr>
            </w:pPr>
          </w:p>
        </w:tc>
        <w:tc>
          <w:tcPr>
            <w:tcW w:w="1821" w:type="dxa"/>
            <w:tcBorders>
              <w:left w:val="single" w:sz="1" w:space="0" w:color="000000"/>
              <w:bottom w:val="single" w:sz="1" w:space="0" w:color="000000"/>
              <w:right w:val="single" w:sz="1" w:space="0" w:color="000000"/>
            </w:tcBorders>
            <w:shd w:val="clear" w:color="auto" w:fill="auto"/>
          </w:tcPr>
          <w:p w:rsidR="00BB29A4" w:rsidRDefault="00BB29A4" w:rsidP="00466CB5">
            <w:pPr>
              <w:pStyle w:val="ab"/>
              <w:snapToGrid w:val="0"/>
              <w:rPr>
                <w:rFonts w:ascii="Times New Roman" w:hAnsi="Times New Roman"/>
                <w:sz w:val="24"/>
              </w:rPr>
            </w:pPr>
          </w:p>
        </w:tc>
      </w:tr>
      <w:tr w:rsidR="00BB29A4" w:rsidTr="00466CB5">
        <w:tc>
          <w:tcPr>
            <w:tcW w:w="716" w:type="dxa"/>
            <w:tcBorders>
              <w:left w:val="single" w:sz="1" w:space="0" w:color="000000"/>
              <w:bottom w:val="single" w:sz="1" w:space="0" w:color="000000"/>
            </w:tcBorders>
            <w:shd w:val="clear" w:color="auto" w:fill="auto"/>
          </w:tcPr>
          <w:p w:rsidR="00BB29A4" w:rsidRDefault="00BB29A4" w:rsidP="00466CB5">
            <w:pPr>
              <w:pStyle w:val="ab"/>
              <w:snapToGrid w:val="0"/>
              <w:jc w:val="center"/>
              <w:rPr>
                <w:rFonts w:ascii="Times New Roman" w:hAnsi="Times New Roman"/>
                <w:sz w:val="24"/>
              </w:rPr>
            </w:pPr>
            <w:r>
              <w:rPr>
                <w:rFonts w:ascii="Times New Roman" w:hAnsi="Times New Roman"/>
                <w:sz w:val="24"/>
              </w:rPr>
              <w:t>5</w:t>
            </w:r>
          </w:p>
        </w:tc>
        <w:tc>
          <w:tcPr>
            <w:tcW w:w="2784" w:type="dxa"/>
            <w:tcBorders>
              <w:left w:val="single" w:sz="1" w:space="0" w:color="000000"/>
              <w:bottom w:val="single" w:sz="1" w:space="0" w:color="000000"/>
            </w:tcBorders>
            <w:shd w:val="clear" w:color="auto" w:fill="auto"/>
          </w:tcPr>
          <w:p w:rsidR="00BB29A4" w:rsidRDefault="00BB29A4" w:rsidP="00466CB5">
            <w:pPr>
              <w:pStyle w:val="ab"/>
              <w:snapToGrid w:val="0"/>
              <w:rPr>
                <w:rFonts w:ascii="Times New Roman" w:hAnsi="Times New Roman"/>
                <w:sz w:val="24"/>
              </w:rPr>
            </w:pPr>
          </w:p>
        </w:tc>
        <w:tc>
          <w:tcPr>
            <w:tcW w:w="2703" w:type="dxa"/>
            <w:tcBorders>
              <w:left w:val="single" w:sz="1" w:space="0" w:color="000000"/>
              <w:bottom w:val="single" w:sz="1" w:space="0" w:color="000000"/>
            </w:tcBorders>
            <w:shd w:val="clear" w:color="auto" w:fill="auto"/>
          </w:tcPr>
          <w:p w:rsidR="00BB29A4" w:rsidRDefault="00BB29A4" w:rsidP="00466CB5">
            <w:pPr>
              <w:pStyle w:val="ab"/>
              <w:snapToGrid w:val="0"/>
              <w:rPr>
                <w:rFonts w:ascii="Times New Roman" w:hAnsi="Times New Roman"/>
                <w:sz w:val="24"/>
              </w:rPr>
            </w:pPr>
          </w:p>
        </w:tc>
        <w:tc>
          <w:tcPr>
            <w:tcW w:w="2189" w:type="dxa"/>
            <w:tcBorders>
              <w:left w:val="single" w:sz="1" w:space="0" w:color="000000"/>
              <w:bottom w:val="single" w:sz="1" w:space="0" w:color="000000"/>
            </w:tcBorders>
            <w:shd w:val="clear" w:color="auto" w:fill="auto"/>
          </w:tcPr>
          <w:p w:rsidR="00BB29A4" w:rsidRDefault="00BB29A4" w:rsidP="00466CB5">
            <w:pPr>
              <w:pStyle w:val="ab"/>
              <w:snapToGrid w:val="0"/>
              <w:rPr>
                <w:rFonts w:ascii="Times New Roman" w:hAnsi="Times New Roman"/>
                <w:sz w:val="24"/>
              </w:rPr>
            </w:pPr>
          </w:p>
        </w:tc>
        <w:tc>
          <w:tcPr>
            <w:tcW w:w="1821" w:type="dxa"/>
            <w:tcBorders>
              <w:left w:val="single" w:sz="1" w:space="0" w:color="000000"/>
              <w:bottom w:val="single" w:sz="1" w:space="0" w:color="000000"/>
              <w:right w:val="single" w:sz="1" w:space="0" w:color="000000"/>
            </w:tcBorders>
            <w:shd w:val="clear" w:color="auto" w:fill="auto"/>
          </w:tcPr>
          <w:p w:rsidR="00BB29A4" w:rsidRDefault="00BB29A4" w:rsidP="00466CB5">
            <w:pPr>
              <w:pStyle w:val="ab"/>
              <w:snapToGrid w:val="0"/>
              <w:rPr>
                <w:rFonts w:ascii="Times New Roman" w:hAnsi="Times New Roman"/>
                <w:sz w:val="24"/>
              </w:rPr>
            </w:pPr>
          </w:p>
        </w:tc>
      </w:tr>
      <w:tr w:rsidR="00BB29A4" w:rsidTr="00466CB5">
        <w:tc>
          <w:tcPr>
            <w:tcW w:w="716" w:type="dxa"/>
            <w:tcBorders>
              <w:left w:val="single" w:sz="1" w:space="0" w:color="000000"/>
              <w:bottom w:val="single" w:sz="1" w:space="0" w:color="000000"/>
            </w:tcBorders>
            <w:shd w:val="clear" w:color="auto" w:fill="auto"/>
          </w:tcPr>
          <w:p w:rsidR="00BB29A4" w:rsidRDefault="00BB29A4" w:rsidP="00466CB5">
            <w:pPr>
              <w:pStyle w:val="ab"/>
              <w:snapToGrid w:val="0"/>
              <w:jc w:val="center"/>
              <w:rPr>
                <w:rFonts w:ascii="Times New Roman" w:hAnsi="Times New Roman"/>
                <w:sz w:val="24"/>
              </w:rPr>
            </w:pPr>
            <w:r>
              <w:rPr>
                <w:rFonts w:ascii="Times New Roman" w:hAnsi="Times New Roman"/>
                <w:sz w:val="24"/>
              </w:rPr>
              <w:t>6</w:t>
            </w:r>
          </w:p>
        </w:tc>
        <w:tc>
          <w:tcPr>
            <w:tcW w:w="2784" w:type="dxa"/>
            <w:tcBorders>
              <w:left w:val="single" w:sz="1" w:space="0" w:color="000000"/>
              <w:bottom w:val="single" w:sz="1" w:space="0" w:color="000000"/>
            </w:tcBorders>
            <w:shd w:val="clear" w:color="auto" w:fill="auto"/>
          </w:tcPr>
          <w:p w:rsidR="00BB29A4" w:rsidRDefault="00BB29A4" w:rsidP="00466CB5">
            <w:pPr>
              <w:pStyle w:val="ab"/>
              <w:snapToGrid w:val="0"/>
              <w:rPr>
                <w:rFonts w:ascii="Times New Roman" w:hAnsi="Times New Roman"/>
                <w:sz w:val="24"/>
              </w:rPr>
            </w:pPr>
          </w:p>
        </w:tc>
        <w:tc>
          <w:tcPr>
            <w:tcW w:w="2703" w:type="dxa"/>
            <w:tcBorders>
              <w:left w:val="single" w:sz="1" w:space="0" w:color="000000"/>
              <w:bottom w:val="single" w:sz="1" w:space="0" w:color="000000"/>
            </w:tcBorders>
            <w:shd w:val="clear" w:color="auto" w:fill="auto"/>
          </w:tcPr>
          <w:p w:rsidR="00BB29A4" w:rsidRDefault="00BB29A4" w:rsidP="00466CB5">
            <w:pPr>
              <w:pStyle w:val="ab"/>
              <w:snapToGrid w:val="0"/>
              <w:rPr>
                <w:rFonts w:ascii="Times New Roman" w:hAnsi="Times New Roman"/>
                <w:sz w:val="24"/>
              </w:rPr>
            </w:pPr>
          </w:p>
        </w:tc>
        <w:tc>
          <w:tcPr>
            <w:tcW w:w="2189" w:type="dxa"/>
            <w:tcBorders>
              <w:left w:val="single" w:sz="1" w:space="0" w:color="000000"/>
              <w:bottom w:val="single" w:sz="1" w:space="0" w:color="000000"/>
            </w:tcBorders>
            <w:shd w:val="clear" w:color="auto" w:fill="auto"/>
          </w:tcPr>
          <w:p w:rsidR="00BB29A4" w:rsidRDefault="00BB29A4" w:rsidP="00466CB5">
            <w:pPr>
              <w:pStyle w:val="ab"/>
              <w:snapToGrid w:val="0"/>
              <w:rPr>
                <w:rFonts w:ascii="Times New Roman" w:hAnsi="Times New Roman"/>
                <w:sz w:val="24"/>
              </w:rPr>
            </w:pPr>
          </w:p>
        </w:tc>
        <w:tc>
          <w:tcPr>
            <w:tcW w:w="1821" w:type="dxa"/>
            <w:tcBorders>
              <w:left w:val="single" w:sz="1" w:space="0" w:color="000000"/>
              <w:bottom w:val="single" w:sz="1" w:space="0" w:color="000000"/>
              <w:right w:val="single" w:sz="1" w:space="0" w:color="000000"/>
            </w:tcBorders>
            <w:shd w:val="clear" w:color="auto" w:fill="auto"/>
          </w:tcPr>
          <w:p w:rsidR="00BB29A4" w:rsidRDefault="00BB29A4" w:rsidP="00466CB5">
            <w:pPr>
              <w:pStyle w:val="ab"/>
              <w:snapToGrid w:val="0"/>
              <w:rPr>
                <w:rFonts w:ascii="Times New Roman" w:hAnsi="Times New Roman"/>
                <w:sz w:val="24"/>
              </w:rPr>
            </w:pPr>
          </w:p>
        </w:tc>
      </w:tr>
      <w:tr w:rsidR="00BB29A4" w:rsidTr="00466CB5">
        <w:tc>
          <w:tcPr>
            <w:tcW w:w="716" w:type="dxa"/>
            <w:tcBorders>
              <w:left w:val="single" w:sz="1" w:space="0" w:color="000000"/>
              <w:bottom w:val="single" w:sz="1" w:space="0" w:color="000000"/>
            </w:tcBorders>
            <w:shd w:val="clear" w:color="auto" w:fill="auto"/>
          </w:tcPr>
          <w:p w:rsidR="00BB29A4" w:rsidRDefault="00BB29A4" w:rsidP="00466CB5">
            <w:pPr>
              <w:pStyle w:val="ab"/>
              <w:snapToGrid w:val="0"/>
              <w:jc w:val="center"/>
              <w:rPr>
                <w:rFonts w:ascii="Times New Roman" w:hAnsi="Times New Roman"/>
                <w:sz w:val="24"/>
              </w:rPr>
            </w:pPr>
            <w:r>
              <w:rPr>
                <w:rFonts w:ascii="Times New Roman" w:hAnsi="Times New Roman"/>
                <w:sz w:val="24"/>
              </w:rPr>
              <w:t>7</w:t>
            </w:r>
          </w:p>
        </w:tc>
        <w:tc>
          <w:tcPr>
            <w:tcW w:w="2784" w:type="dxa"/>
            <w:tcBorders>
              <w:left w:val="single" w:sz="1" w:space="0" w:color="000000"/>
              <w:bottom w:val="single" w:sz="1" w:space="0" w:color="000000"/>
            </w:tcBorders>
            <w:shd w:val="clear" w:color="auto" w:fill="auto"/>
          </w:tcPr>
          <w:p w:rsidR="00BB29A4" w:rsidRDefault="00BB29A4" w:rsidP="00466CB5">
            <w:pPr>
              <w:pStyle w:val="ab"/>
              <w:snapToGrid w:val="0"/>
              <w:rPr>
                <w:rFonts w:ascii="Times New Roman" w:hAnsi="Times New Roman"/>
                <w:sz w:val="24"/>
              </w:rPr>
            </w:pPr>
          </w:p>
        </w:tc>
        <w:tc>
          <w:tcPr>
            <w:tcW w:w="2703" w:type="dxa"/>
            <w:tcBorders>
              <w:left w:val="single" w:sz="1" w:space="0" w:color="000000"/>
              <w:bottom w:val="single" w:sz="1" w:space="0" w:color="000000"/>
            </w:tcBorders>
            <w:shd w:val="clear" w:color="auto" w:fill="auto"/>
          </w:tcPr>
          <w:p w:rsidR="00BB29A4" w:rsidRDefault="00BB29A4" w:rsidP="00466CB5">
            <w:pPr>
              <w:pStyle w:val="ab"/>
              <w:snapToGrid w:val="0"/>
              <w:rPr>
                <w:rFonts w:ascii="Times New Roman" w:hAnsi="Times New Roman"/>
                <w:sz w:val="24"/>
              </w:rPr>
            </w:pPr>
          </w:p>
        </w:tc>
        <w:tc>
          <w:tcPr>
            <w:tcW w:w="2189" w:type="dxa"/>
            <w:tcBorders>
              <w:left w:val="single" w:sz="1" w:space="0" w:color="000000"/>
              <w:bottom w:val="single" w:sz="1" w:space="0" w:color="000000"/>
            </w:tcBorders>
            <w:shd w:val="clear" w:color="auto" w:fill="auto"/>
          </w:tcPr>
          <w:p w:rsidR="00BB29A4" w:rsidRDefault="00BB29A4" w:rsidP="00466CB5">
            <w:pPr>
              <w:pStyle w:val="ab"/>
              <w:snapToGrid w:val="0"/>
              <w:rPr>
                <w:rFonts w:ascii="Times New Roman" w:hAnsi="Times New Roman"/>
                <w:sz w:val="24"/>
              </w:rPr>
            </w:pPr>
          </w:p>
        </w:tc>
        <w:tc>
          <w:tcPr>
            <w:tcW w:w="1821" w:type="dxa"/>
            <w:tcBorders>
              <w:left w:val="single" w:sz="1" w:space="0" w:color="000000"/>
              <w:bottom w:val="single" w:sz="1" w:space="0" w:color="000000"/>
              <w:right w:val="single" w:sz="1" w:space="0" w:color="000000"/>
            </w:tcBorders>
            <w:shd w:val="clear" w:color="auto" w:fill="auto"/>
          </w:tcPr>
          <w:p w:rsidR="00BB29A4" w:rsidRDefault="00BB29A4" w:rsidP="00466CB5">
            <w:pPr>
              <w:pStyle w:val="ab"/>
              <w:snapToGrid w:val="0"/>
              <w:rPr>
                <w:rFonts w:ascii="Times New Roman" w:hAnsi="Times New Roman"/>
                <w:sz w:val="24"/>
              </w:rPr>
            </w:pPr>
          </w:p>
        </w:tc>
      </w:tr>
      <w:tr w:rsidR="00BB29A4" w:rsidTr="00466CB5">
        <w:tc>
          <w:tcPr>
            <w:tcW w:w="716" w:type="dxa"/>
            <w:tcBorders>
              <w:left w:val="single" w:sz="1" w:space="0" w:color="000000"/>
              <w:bottom w:val="single" w:sz="1" w:space="0" w:color="000000"/>
            </w:tcBorders>
            <w:shd w:val="clear" w:color="auto" w:fill="auto"/>
          </w:tcPr>
          <w:p w:rsidR="00BB29A4" w:rsidRDefault="00BB29A4" w:rsidP="00466CB5">
            <w:pPr>
              <w:pStyle w:val="ab"/>
              <w:snapToGrid w:val="0"/>
              <w:jc w:val="center"/>
              <w:rPr>
                <w:rFonts w:ascii="Times New Roman" w:hAnsi="Times New Roman"/>
                <w:sz w:val="24"/>
              </w:rPr>
            </w:pPr>
            <w:r>
              <w:rPr>
                <w:rFonts w:ascii="Times New Roman" w:hAnsi="Times New Roman"/>
                <w:sz w:val="24"/>
              </w:rPr>
              <w:t>8</w:t>
            </w:r>
          </w:p>
        </w:tc>
        <w:tc>
          <w:tcPr>
            <w:tcW w:w="2784" w:type="dxa"/>
            <w:tcBorders>
              <w:left w:val="single" w:sz="1" w:space="0" w:color="000000"/>
              <w:bottom w:val="single" w:sz="1" w:space="0" w:color="000000"/>
            </w:tcBorders>
            <w:shd w:val="clear" w:color="auto" w:fill="auto"/>
          </w:tcPr>
          <w:p w:rsidR="00BB29A4" w:rsidRDefault="00BB29A4" w:rsidP="00466CB5">
            <w:pPr>
              <w:pStyle w:val="ab"/>
              <w:snapToGrid w:val="0"/>
              <w:rPr>
                <w:rFonts w:ascii="Times New Roman" w:hAnsi="Times New Roman"/>
                <w:sz w:val="24"/>
              </w:rPr>
            </w:pPr>
          </w:p>
        </w:tc>
        <w:tc>
          <w:tcPr>
            <w:tcW w:w="2703" w:type="dxa"/>
            <w:tcBorders>
              <w:left w:val="single" w:sz="1" w:space="0" w:color="000000"/>
              <w:bottom w:val="single" w:sz="1" w:space="0" w:color="000000"/>
            </w:tcBorders>
            <w:shd w:val="clear" w:color="auto" w:fill="auto"/>
          </w:tcPr>
          <w:p w:rsidR="00BB29A4" w:rsidRDefault="00BB29A4" w:rsidP="00466CB5">
            <w:pPr>
              <w:pStyle w:val="ab"/>
              <w:snapToGrid w:val="0"/>
              <w:rPr>
                <w:rFonts w:ascii="Times New Roman" w:hAnsi="Times New Roman"/>
                <w:sz w:val="24"/>
              </w:rPr>
            </w:pPr>
          </w:p>
        </w:tc>
        <w:tc>
          <w:tcPr>
            <w:tcW w:w="2189" w:type="dxa"/>
            <w:tcBorders>
              <w:left w:val="single" w:sz="1" w:space="0" w:color="000000"/>
              <w:bottom w:val="single" w:sz="1" w:space="0" w:color="000000"/>
            </w:tcBorders>
            <w:shd w:val="clear" w:color="auto" w:fill="auto"/>
          </w:tcPr>
          <w:p w:rsidR="00BB29A4" w:rsidRDefault="00BB29A4" w:rsidP="00466CB5">
            <w:pPr>
              <w:pStyle w:val="ab"/>
              <w:snapToGrid w:val="0"/>
              <w:rPr>
                <w:rFonts w:ascii="Times New Roman" w:hAnsi="Times New Roman"/>
                <w:sz w:val="24"/>
              </w:rPr>
            </w:pPr>
          </w:p>
        </w:tc>
        <w:tc>
          <w:tcPr>
            <w:tcW w:w="1821" w:type="dxa"/>
            <w:tcBorders>
              <w:left w:val="single" w:sz="1" w:space="0" w:color="000000"/>
              <w:bottom w:val="single" w:sz="1" w:space="0" w:color="000000"/>
              <w:right w:val="single" w:sz="1" w:space="0" w:color="000000"/>
            </w:tcBorders>
            <w:shd w:val="clear" w:color="auto" w:fill="auto"/>
          </w:tcPr>
          <w:p w:rsidR="00BB29A4" w:rsidRDefault="00BB29A4" w:rsidP="00466CB5">
            <w:pPr>
              <w:pStyle w:val="ab"/>
              <w:snapToGrid w:val="0"/>
              <w:rPr>
                <w:rFonts w:ascii="Times New Roman" w:hAnsi="Times New Roman"/>
                <w:sz w:val="24"/>
              </w:rPr>
            </w:pPr>
          </w:p>
        </w:tc>
      </w:tr>
      <w:tr w:rsidR="00BB29A4" w:rsidTr="00466CB5">
        <w:tc>
          <w:tcPr>
            <w:tcW w:w="716" w:type="dxa"/>
            <w:tcBorders>
              <w:left w:val="single" w:sz="1" w:space="0" w:color="000000"/>
              <w:bottom w:val="single" w:sz="1" w:space="0" w:color="000000"/>
            </w:tcBorders>
            <w:shd w:val="clear" w:color="auto" w:fill="auto"/>
          </w:tcPr>
          <w:p w:rsidR="00BB29A4" w:rsidRDefault="00BB29A4" w:rsidP="00466CB5">
            <w:pPr>
              <w:pStyle w:val="ab"/>
              <w:snapToGrid w:val="0"/>
              <w:jc w:val="center"/>
              <w:rPr>
                <w:rFonts w:ascii="Times New Roman" w:hAnsi="Times New Roman"/>
                <w:sz w:val="24"/>
              </w:rPr>
            </w:pPr>
            <w:r>
              <w:rPr>
                <w:rFonts w:ascii="Times New Roman" w:hAnsi="Times New Roman"/>
                <w:sz w:val="24"/>
              </w:rPr>
              <w:t>9</w:t>
            </w:r>
          </w:p>
        </w:tc>
        <w:tc>
          <w:tcPr>
            <w:tcW w:w="2784" w:type="dxa"/>
            <w:tcBorders>
              <w:left w:val="single" w:sz="1" w:space="0" w:color="000000"/>
              <w:bottom w:val="single" w:sz="1" w:space="0" w:color="000000"/>
            </w:tcBorders>
            <w:shd w:val="clear" w:color="auto" w:fill="auto"/>
          </w:tcPr>
          <w:p w:rsidR="00BB29A4" w:rsidRDefault="00BB29A4" w:rsidP="00466CB5">
            <w:pPr>
              <w:pStyle w:val="ab"/>
              <w:snapToGrid w:val="0"/>
              <w:rPr>
                <w:rFonts w:ascii="Times New Roman" w:hAnsi="Times New Roman"/>
                <w:sz w:val="24"/>
              </w:rPr>
            </w:pPr>
          </w:p>
        </w:tc>
        <w:tc>
          <w:tcPr>
            <w:tcW w:w="2703" w:type="dxa"/>
            <w:tcBorders>
              <w:left w:val="single" w:sz="1" w:space="0" w:color="000000"/>
              <w:bottom w:val="single" w:sz="1" w:space="0" w:color="000000"/>
            </w:tcBorders>
            <w:shd w:val="clear" w:color="auto" w:fill="auto"/>
          </w:tcPr>
          <w:p w:rsidR="00BB29A4" w:rsidRDefault="00BB29A4" w:rsidP="00466CB5">
            <w:pPr>
              <w:pStyle w:val="ab"/>
              <w:snapToGrid w:val="0"/>
              <w:rPr>
                <w:rFonts w:ascii="Times New Roman" w:hAnsi="Times New Roman"/>
                <w:sz w:val="24"/>
              </w:rPr>
            </w:pPr>
          </w:p>
        </w:tc>
        <w:tc>
          <w:tcPr>
            <w:tcW w:w="2189" w:type="dxa"/>
            <w:tcBorders>
              <w:left w:val="single" w:sz="1" w:space="0" w:color="000000"/>
              <w:bottom w:val="single" w:sz="1" w:space="0" w:color="000000"/>
            </w:tcBorders>
            <w:shd w:val="clear" w:color="auto" w:fill="auto"/>
          </w:tcPr>
          <w:p w:rsidR="00BB29A4" w:rsidRDefault="00BB29A4" w:rsidP="00466CB5">
            <w:pPr>
              <w:pStyle w:val="ab"/>
              <w:snapToGrid w:val="0"/>
              <w:rPr>
                <w:rFonts w:ascii="Times New Roman" w:hAnsi="Times New Roman"/>
                <w:sz w:val="24"/>
              </w:rPr>
            </w:pPr>
          </w:p>
        </w:tc>
        <w:tc>
          <w:tcPr>
            <w:tcW w:w="1821" w:type="dxa"/>
            <w:tcBorders>
              <w:left w:val="single" w:sz="1" w:space="0" w:color="000000"/>
              <w:bottom w:val="single" w:sz="1" w:space="0" w:color="000000"/>
              <w:right w:val="single" w:sz="1" w:space="0" w:color="000000"/>
            </w:tcBorders>
            <w:shd w:val="clear" w:color="auto" w:fill="auto"/>
          </w:tcPr>
          <w:p w:rsidR="00BB29A4" w:rsidRDefault="00BB29A4" w:rsidP="00466CB5">
            <w:pPr>
              <w:pStyle w:val="ab"/>
              <w:snapToGrid w:val="0"/>
              <w:rPr>
                <w:rFonts w:ascii="Times New Roman" w:hAnsi="Times New Roman"/>
                <w:sz w:val="24"/>
              </w:rPr>
            </w:pPr>
          </w:p>
        </w:tc>
      </w:tr>
    </w:tbl>
    <w:p w:rsidR="00BB29A4" w:rsidRDefault="00BB29A4" w:rsidP="00BB29A4">
      <w:pPr>
        <w:spacing w:line="216" w:lineRule="atLeast"/>
        <w:jc w:val="both"/>
      </w:pPr>
    </w:p>
    <w:p w:rsidR="00BB29A4" w:rsidRDefault="00BB29A4" w:rsidP="00BB29A4">
      <w:pPr>
        <w:spacing w:line="216" w:lineRule="atLeast"/>
        <w:jc w:val="both"/>
        <w:rPr>
          <w:sz w:val="24"/>
        </w:rPr>
      </w:pPr>
      <w:r>
        <w:rPr>
          <w:sz w:val="24"/>
        </w:rPr>
        <w:t>______________________________                ____________________           _____________________</w:t>
      </w:r>
    </w:p>
    <w:p w:rsidR="00BB29A4" w:rsidRDefault="00BB29A4" w:rsidP="00BB29A4">
      <w:pPr>
        <w:spacing w:line="216" w:lineRule="atLeast"/>
        <w:jc w:val="both"/>
        <w:rPr>
          <w:sz w:val="16"/>
          <w:szCs w:val="16"/>
        </w:rPr>
      </w:pPr>
      <w:r>
        <w:rPr>
          <w:sz w:val="16"/>
          <w:szCs w:val="16"/>
        </w:rPr>
        <w:t xml:space="preserve">          (должность — для юридического лица)                                                             (подпись)                                                               (Ф.И.О.)       </w:t>
      </w:r>
    </w:p>
    <w:p w:rsidR="00BB29A4" w:rsidRDefault="00BB29A4" w:rsidP="00BB29A4">
      <w:pPr>
        <w:spacing w:line="216" w:lineRule="atLeast"/>
        <w:jc w:val="both"/>
        <w:rPr>
          <w:sz w:val="16"/>
          <w:szCs w:val="16"/>
        </w:rPr>
      </w:pPr>
      <w:r>
        <w:rPr>
          <w:sz w:val="16"/>
          <w:szCs w:val="16"/>
        </w:rPr>
        <w:t xml:space="preserve">                                      </w:t>
      </w:r>
    </w:p>
    <w:p w:rsidR="00BB29A4" w:rsidRDefault="00BB29A4" w:rsidP="00BB29A4">
      <w:pPr>
        <w:spacing w:line="216" w:lineRule="atLeast"/>
        <w:rPr>
          <w:sz w:val="24"/>
        </w:rPr>
      </w:pPr>
      <w:r>
        <w:rPr>
          <w:sz w:val="24"/>
        </w:rPr>
        <w:t xml:space="preserve">                                                                                                                                _____________________</w:t>
      </w:r>
    </w:p>
    <w:p w:rsidR="00BB29A4" w:rsidRDefault="00BB29A4" w:rsidP="00BB29A4">
      <w:pPr>
        <w:spacing w:line="216" w:lineRule="atLeast"/>
        <w:rPr>
          <w:sz w:val="16"/>
          <w:szCs w:val="16"/>
        </w:rPr>
      </w:pPr>
      <w:r>
        <w:rPr>
          <w:sz w:val="24"/>
        </w:rPr>
        <w:t xml:space="preserve">                                                                                                                                                   </w:t>
      </w:r>
      <w:r>
        <w:rPr>
          <w:sz w:val="16"/>
          <w:szCs w:val="16"/>
        </w:rPr>
        <w:t>(дата)</w:t>
      </w:r>
    </w:p>
    <w:p w:rsidR="00D04DEE" w:rsidRPr="00D04DEE" w:rsidRDefault="00BB29A4" w:rsidP="00BB29A4">
      <w:pPr>
        <w:spacing w:line="216" w:lineRule="atLeast"/>
        <w:rPr>
          <w:b/>
          <w:sz w:val="22"/>
          <w:szCs w:val="22"/>
        </w:rPr>
      </w:pPr>
      <w:r>
        <w:rPr>
          <w:sz w:val="22"/>
          <w:szCs w:val="22"/>
        </w:rPr>
        <w:t xml:space="preserve">       </w:t>
      </w:r>
      <w:proofErr w:type="spellStart"/>
      <w:r w:rsidR="00D04DEE" w:rsidRPr="00D04DEE">
        <w:rPr>
          <w:b/>
          <w:sz w:val="22"/>
          <w:szCs w:val="22"/>
        </w:rPr>
        <w:t>Верно</w:t>
      </w:r>
      <w:proofErr w:type="gramStart"/>
      <w:r w:rsidR="00D04DEE" w:rsidRPr="00D04DEE">
        <w:rPr>
          <w:b/>
          <w:sz w:val="22"/>
          <w:szCs w:val="22"/>
        </w:rPr>
        <w:t>:у</w:t>
      </w:r>
      <w:proofErr w:type="gramEnd"/>
      <w:r w:rsidR="00D04DEE" w:rsidRPr="00D04DEE">
        <w:rPr>
          <w:b/>
          <w:sz w:val="22"/>
          <w:szCs w:val="22"/>
        </w:rPr>
        <w:t>правляющая</w:t>
      </w:r>
      <w:proofErr w:type="spellEnd"/>
      <w:r w:rsidR="00D04DEE" w:rsidRPr="00D04DEE">
        <w:rPr>
          <w:b/>
          <w:sz w:val="22"/>
          <w:szCs w:val="22"/>
        </w:rPr>
        <w:t xml:space="preserve"> делами                                                          А.М.Грачева</w:t>
      </w:r>
      <w:r w:rsidRPr="00D04DEE">
        <w:rPr>
          <w:b/>
          <w:sz w:val="22"/>
          <w:szCs w:val="22"/>
        </w:rPr>
        <w:t xml:space="preserve">                                                                                                                </w:t>
      </w:r>
    </w:p>
    <w:p w:rsidR="00D04DEE" w:rsidRDefault="00D04DEE" w:rsidP="00BB29A4">
      <w:pPr>
        <w:spacing w:line="216" w:lineRule="atLeast"/>
        <w:rPr>
          <w:sz w:val="22"/>
          <w:szCs w:val="22"/>
        </w:rPr>
      </w:pPr>
    </w:p>
    <w:p w:rsidR="00D04DEE" w:rsidRDefault="00D04DEE" w:rsidP="00BB29A4">
      <w:pPr>
        <w:spacing w:line="216" w:lineRule="atLeast"/>
        <w:rPr>
          <w:sz w:val="22"/>
          <w:szCs w:val="22"/>
        </w:rPr>
      </w:pPr>
    </w:p>
    <w:p w:rsidR="00BB29A4" w:rsidRDefault="00D04DEE" w:rsidP="00BB29A4">
      <w:pPr>
        <w:spacing w:line="216" w:lineRule="atLeast"/>
        <w:rPr>
          <w:sz w:val="22"/>
          <w:szCs w:val="22"/>
        </w:rPr>
      </w:pPr>
      <w:r>
        <w:rPr>
          <w:sz w:val="22"/>
          <w:szCs w:val="22"/>
        </w:rPr>
        <w:t xml:space="preserve">                                                                                                                  </w:t>
      </w:r>
      <w:r w:rsidR="00BB29A4">
        <w:rPr>
          <w:sz w:val="22"/>
          <w:szCs w:val="22"/>
        </w:rPr>
        <w:t xml:space="preserve">         Приложение 2</w:t>
      </w:r>
    </w:p>
    <w:p w:rsidR="00BB29A4" w:rsidRDefault="00BB29A4" w:rsidP="00BB29A4">
      <w:pPr>
        <w:spacing w:line="216" w:lineRule="atLeast"/>
        <w:rPr>
          <w:sz w:val="22"/>
          <w:szCs w:val="22"/>
        </w:rPr>
      </w:pPr>
      <w:r>
        <w:rPr>
          <w:sz w:val="22"/>
          <w:szCs w:val="22"/>
        </w:rPr>
        <w:t xml:space="preserve">                                                                                                   к административному регламенту предоставления </w:t>
      </w:r>
    </w:p>
    <w:p w:rsidR="00BB29A4" w:rsidRDefault="00BB29A4" w:rsidP="00BB29A4">
      <w:pPr>
        <w:spacing w:line="216" w:lineRule="atLeast"/>
        <w:rPr>
          <w:sz w:val="22"/>
          <w:szCs w:val="22"/>
        </w:rPr>
      </w:pPr>
      <w:r>
        <w:rPr>
          <w:sz w:val="22"/>
          <w:szCs w:val="22"/>
        </w:rPr>
        <w:t xml:space="preserve">                                                                                                   муниципальной услуги «Выдача карт маршрутов </w:t>
      </w:r>
    </w:p>
    <w:p w:rsidR="00BB29A4" w:rsidRDefault="00BB29A4" w:rsidP="00BB29A4">
      <w:pPr>
        <w:spacing w:line="216" w:lineRule="atLeast"/>
        <w:rPr>
          <w:sz w:val="22"/>
          <w:szCs w:val="22"/>
        </w:rPr>
      </w:pPr>
      <w:r>
        <w:rPr>
          <w:sz w:val="22"/>
          <w:szCs w:val="22"/>
        </w:rPr>
        <w:t xml:space="preserve">                                                                                                   регулярных перевозок и свидетельств </w:t>
      </w:r>
      <w:proofErr w:type="gramStart"/>
      <w:r>
        <w:rPr>
          <w:sz w:val="22"/>
          <w:szCs w:val="22"/>
        </w:rPr>
        <w:t>об</w:t>
      </w:r>
      <w:proofErr w:type="gramEnd"/>
      <w:r>
        <w:rPr>
          <w:sz w:val="22"/>
          <w:szCs w:val="22"/>
        </w:rPr>
        <w:t xml:space="preserve"> </w:t>
      </w:r>
    </w:p>
    <w:p w:rsidR="00BB29A4" w:rsidRDefault="00BB29A4" w:rsidP="00BB29A4">
      <w:pPr>
        <w:spacing w:line="216" w:lineRule="atLeast"/>
        <w:rPr>
          <w:sz w:val="22"/>
          <w:szCs w:val="22"/>
        </w:rPr>
      </w:pPr>
      <w:r>
        <w:rPr>
          <w:sz w:val="22"/>
          <w:szCs w:val="22"/>
        </w:rPr>
        <w:t xml:space="preserve">                                                                                                   осуществлении перевозок по </w:t>
      </w:r>
      <w:proofErr w:type="gramStart"/>
      <w:r>
        <w:rPr>
          <w:sz w:val="22"/>
          <w:szCs w:val="22"/>
        </w:rPr>
        <w:t>муниципальным</w:t>
      </w:r>
      <w:proofErr w:type="gramEnd"/>
    </w:p>
    <w:p w:rsidR="00BB29A4" w:rsidRDefault="00BB29A4" w:rsidP="00BB29A4">
      <w:pPr>
        <w:spacing w:line="216" w:lineRule="atLeast"/>
        <w:rPr>
          <w:sz w:val="22"/>
          <w:szCs w:val="22"/>
        </w:rPr>
      </w:pPr>
      <w:r>
        <w:rPr>
          <w:sz w:val="22"/>
          <w:szCs w:val="22"/>
        </w:rPr>
        <w:t xml:space="preserve">                                                                                                   маршрутам регулярных перевозок»</w:t>
      </w:r>
    </w:p>
    <w:p w:rsidR="00BB29A4" w:rsidRDefault="00BB29A4" w:rsidP="00BB29A4">
      <w:pPr>
        <w:spacing w:line="216" w:lineRule="atLeast"/>
      </w:pPr>
    </w:p>
    <w:p w:rsidR="00BB29A4" w:rsidRDefault="00BB29A4" w:rsidP="00BB29A4">
      <w:pPr>
        <w:spacing w:line="216" w:lineRule="atLeast"/>
      </w:pPr>
      <w:r>
        <w:t xml:space="preserve">                                    </w:t>
      </w:r>
    </w:p>
    <w:p w:rsidR="00BB29A4" w:rsidRDefault="00BB29A4" w:rsidP="00BB29A4">
      <w:pPr>
        <w:spacing w:line="216" w:lineRule="atLeast"/>
        <w:rPr>
          <w:b/>
          <w:bCs/>
          <w:sz w:val="24"/>
        </w:rPr>
      </w:pPr>
      <w:r>
        <w:t xml:space="preserve">                                                                               </w:t>
      </w:r>
      <w:r>
        <w:rPr>
          <w:b/>
          <w:bCs/>
          <w:sz w:val="24"/>
        </w:rPr>
        <w:t xml:space="preserve">Форма журнала </w:t>
      </w:r>
    </w:p>
    <w:p w:rsidR="00BB29A4" w:rsidRDefault="00BB29A4" w:rsidP="00BB29A4">
      <w:pPr>
        <w:spacing w:line="216" w:lineRule="atLeast"/>
        <w:jc w:val="center"/>
        <w:rPr>
          <w:b/>
          <w:bCs/>
          <w:sz w:val="24"/>
        </w:rPr>
      </w:pPr>
      <w:r>
        <w:rPr>
          <w:b/>
          <w:bCs/>
          <w:sz w:val="24"/>
        </w:rPr>
        <w:t>выданных и изъятых карт маршрутов регулярных перевозок</w:t>
      </w:r>
    </w:p>
    <w:p w:rsidR="00BB29A4" w:rsidRDefault="00BB29A4" w:rsidP="00BB29A4">
      <w:pPr>
        <w:spacing w:line="216" w:lineRule="atLeast"/>
        <w:jc w:val="center"/>
        <w:rPr>
          <w:b/>
          <w:bCs/>
          <w:sz w:val="24"/>
        </w:rPr>
      </w:pPr>
      <w:r>
        <w:rPr>
          <w:b/>
          <w:bCs/>
          <w:sz w:val="24"/>
        </w:rPr>
        <w:t xml:space="preserve"> и/или свидетельств об осуществлении регулярных перевозок</w:t>
      </w:r>
    </w:p>
    <w:p w:rsidR="00BB29A4" w:rsidRDefault="00BB29A4" w:rsidP="00BB29A4">
      <w:pPr>
        <w:spacing w:line="216" w:lineRule="atLeast"/>
        <w:jc w:val="center"/>
      </w:pPr>
    </w:p>
    <w:tbl>
      <w:tblPr>
        <w:tblW w:w="0" w:type="auto"/>
        <w:tblInd w:w="55" w:type="dxa"/>
        <w:tblLayout w:type="fixed"/>
        <w:tblCellMar>
          <w:top w:w="55" w:type="dxa"/>
          <w:left w:w="55" w:type="dxa"/>
          <w:bottom w:w="55" w:type="dxa"/>
          <w:right w:w="55" w:type="dxa"/>
        </w:tblCellMar>
        <w:tblLook w:val="0000"/>
      </w:tblPr>
      <w:tblGrid>
        <w:gridCol w:w="608"/>
        <w:gridCol w:w="824"/>
        <w:gridCol w:w="973"/>
        <w:gridCol w:w="973"/>
        <w:gridCol w:w="1379"/>
        <w:gridCol w:w="1040"/>
        <w:gridCol w:w="1000"/>
        <w:gridCol w:w="1203"/>
        <w:gridCol w:w="1068"/>
        <w:gridCol w:w="1145"/>
      </w:tblGrid>
      <w:tr w:rsidR="00BB29A4" w:rsidTr="00466CB5">
        <w:tc>
          <w:tcPr>
            <w:tcW w:w="608" w:type="dxa"/>
            <w:tcBorders>
              <w:top w:val="single" w:sz="1" w:space="0" w:color="000000"/>
              <w:left w:val="single" w:sz="1" w:space="0" w:color="000000"/>
              <w:bottom w:val="single" w:sz="1" w:space="0" w:color="000000"/>
            </w:tcBorders>
            <w:shd w:val="clear" w:color="auto" w:fill="auto"/>
          </w:tcPr>
          <w:p w:rsidR="00BB29A4" w:rsidRDefault="00BB29A4" w:rsidP="00466CB5">
            <w:pPr>
              <w:pStyle w:val="ab"/>
              <w:snapToGrid w:val="0"/>
              <w:rPr>
                <w:rFonts w:ascii="Times New Roman" w:hAnsi="Times New Roman"/>
                <w:szCs w:val="20"/>
              </w:rPr>
            </w:pPr>
            <w:r>
              <w:rPr>
                <w:rFonts w:ascii="Times New Roman" w:hAnsi="Times New Roman"/>
                <w:szCs w:val="20"/>
              </w:rPr>
              <w:t xml:space="preserve">№ </w:t>
            </w:r>
            <w:proofErr w:type="spellStart"/>
            <w:proofErr w:type="gramStart"/>
            <w:r>
              <w:rPr>
                <w:rFonts w:ascii="Times New Roman" w:hAnsi="Times New Roman"/>
                <w:szCs w:val="20"/>
              </w:rPr>
              <w:t>п</w:t>
            </w:r>
            <w:proofErr w:type="spellEnd"/>
            <w:proofErr w:type="gramEnd"/>
            <w:r>
              <w:rPr>
                <w:rFonts w:ascii="Times New Roman" w:hAnsi="Times New Roman"/>
                <w:szCs w:val="20"/>
              </w:rPr>
              <w:t>/</w:t>
            </w:r>
            <w:proofErr w:type="spellStart"/>
            <w:r>
              <w:rPr>
                <w:rFonts w:ascii="Times New Roman" w:hAnsi="Times New Roman"/>
                <w:szCs w:val="20"/>
              </w:rPr>
              <w:t>п</w:t>
            </w:r>
            <w:proofErr w:type="spellEnd"/>
          </w:p>
        </w:tc>
        <w:tc>
          <w:tcPr>
            <w:tcW w:w="824" w:type="dxa"/>
            <w:tcBorders>
              <w:top w:val="single" w:sz="1" w:space="0" w:color="000000"/>
              <w:left w:val="single" w:sz="1" w:space="0" w:color="000000"/>
              <w:bottom w:val="single" w:sz="1" w:space="0" w:color="000000"/>
            </w:tcBorders>
            <w:shd w:val="clear" w:color="auto" w:fill="auto"/>
          </w:tcPr>
          <w:p w:rsidR="00BB29A4" w:rsidRDefault="00BB29A4" w:rsidP="00466CB5">
            <w:pPr>
              <w:pStyle w:val="ab"/>
              <w:snapToGrid w:val="0"/>
              <w:rPr>
                <w:rFonts w:ascii="Times New Roman" w:hAnsi="Times New Roman"/>
                <w:szCs w:val="20"/>
              </w:rPr>
            </w:pPr>
            <w:r>
              <w:rPr>
                <w:rFonts w:ascii="Times New Roman" w:hAnsi="Times New Roman"/>
                <w:szCs w:val="20"/>
              </w:rPr>
              <w:t>Номер бланка</w:t>
            </w:r>
          </w:p>
        </w:tc>
        <w:tc>
          <w:tcPr>
            <w:tcW w:w="973" w:type="dxa"/>
            <w:tcBorders>
              <w:top w:val="single" w:sz="1" w:space="0" w:color="000000"/>
              <w:left w:val="single" w:sz="1" w:space="0" w:color="000000"/>
              <w:bottom w:val="single" w:sz="1" w:space="0" w:color="000000"/>
            </w:tcBorders>
            <w:shd w:val="clear" w:color="auto" w:fill="auto"/>
          </w:tcPr>
          <w:p w:rsidR="00BB29A4" w:rsidRDefault="00BB29A4" w:rsidP="00466CB5">
            <w:pPr>
              <w:pStyle w:val="ab"/>
              <w:snapToGrid w:val="0"/>
              <w:rPr>
                <w:rFonts w:ascii="Times New Roman" w:hAnsi="Times New Roman"/>
                <w:szCs w:val="20"/>
              </w:rPr>
            </w:pPr>
            <w:r>
              <w:rPr>
                <w:rFonts w:ascii="Times New Roman" w:hAnsi="Times New Roman"/>
                <w:szCs w:val="20"/>
              </w:rPr>
              <w:t>Дата выдачи бланка</w:t>
            </w:r>
          </w:p>
        </w:tc>
        <w:tc>
          <w:tcPr>
            <w:tcW w:w="973" w:type="dxa"/>
            <w:tcBorders>
              <w:top w:val="single" w:sz="1" w:space="0" w:color="000000"/>
              <w:left w:val="single" w:sz="1" w:space="0" w:color="000000"/>
              <w:bottom w:val="single" w:sz="1" w:space="0" w:color="000000"/>
            </w:tcBorders>
            <w:shd w:val="clear" w:color="auto" w:fill="auto"/>
          </w:tcPr>
          <w:p w:rsidR="00BB29A4" w:rsidRDefault="00BB29A4" w:rsidP="00466CB5">
            <w:pPr>
              <w:pStyle w:val="ab"/>
              <w:snapToGrid w:val="0"/>
              <w:rPr>
                <w:rFonts w:ascii="Times New Roman" w:hAnsi="Times New Roman"/>
                <w:szCs w:val="20"/>
              </w:rPr>
            </w:pPr>
            <w:r>
              <w:rPr>
                <w:rFonts w:ascii="Times New Roman" w:hAnsi="Times New Roman"/>
                <w:szCs w:val="20"/>
              </w:rPr>
              <w:t>Срок действия</w:t>
            </w:r>
          </w:p>
        </w:tc>
        <w:tc>
          <w:tcPr>
            <w:tcW w:w="1379" w:type="dxa"/>
            <w:tcBorders>
              <w:top w:val="single" w:sz="1" w:space="0" w:color="000000"/>
              <w:left w:val="single" w:sz="1" w:space="0" w:color="000000"/>
              <w:bottom w:val="single" w:sz="1" w:space="0" w:color="000000"/>
            </w:tcBorders>
            <w:shd w:val="clear" w:color="auto" w:fill="auto"/>
          </w:tcPr>
          <w:p w:rsidR="00BB29A4" w:rsidRDefault="00BB29A4" w:rsidP="00466CB5">
            <w:pPr>
              <w:pStyle w:val="ab"/>
              <w:snapToGrid w:val="0"/>
              <w:rPr>
                <w:rFonts w:ascii="Times New Roman" w:hAnsi="Times New Roman"/>
                <w:szCs w:val="20"/>
              </w:rPr>
            </w:pPr>
            <w:r>
              <w:rPr>
                <w:rFonts w:ascii="Times New Roman" w:hAnsi="Times New Roman"/>
                <w:szCs w:val="20"/>
              </w:rPr>
              <w:t>Наименование перевозчика</w:t>
            </w:r>
          </w:p>
        </w:tc>
        <w:tc>
          <w:tcPr>
            <w:tcW w:w="1040" w:type="dxa"/>
            <w:tcBorders>
              <w:top w:val="single" w:sz="1" w:space="0" w:color="000000"/>
              <w:left w:val="single" w:sz="1" w:space="0" w:color="000000"/>
              <w:bottom w:val="single" w:sz="1" w:space="0" w:color="000000"/>
            </w:tcBorders>
            <w:shd w:val="clear" w:color="auto" w:fill="auto"/>
          </w:tcPr>
          <w:p w:rsidR="00BB29A4" w:rsidRDefault="00BB29A4" w:rsidP="00466CB5">
            <w:pPr>
              <w:pStyle w:val="ab"/>
              <w:snapToGrid w:val="0"/>
              <w:rPr>
                <w:rFonts w:ascii="Times New Roman" w:hAnsi="Times New Roman"/>
                <w:szCs w:val="20"/>
              </w:rPr>
            </w:pPr>
            <w:r>
              <w:rPr>
                <w:rFonts w:ascii="Times New Roman" w:hAnsi="Times New Roman"/>
                <w:szCs w:val="20"/>
              </w:rPr>
              <w:t>Класс транспортного средства</w:t>
            </w:r>
          </w:p>
        </w:tc>
        <w:tc>
          <w:tcPr>
            <w:tcW w:w="1000" w:type="dxa"/>
            <w:tcBorders>
              <w:top w:val="single" w:sz="1" w:space="0" w:color="000000"/>
              <w:left w:val="single" w:sz="1" w:space="0" w:color="000000"/>
              <w:bottom w:val="single" w:sz="1" w:space="0" w:color="000000"/>
            </w:tcBorders>
            <w:shd w:val="clear" w:color="auto" w:fill="auto"/>
          </w:tcPr>
          <w:p w:rsidR="00BB29A4" w:rsidRDefault="00BB29A4" w:rsidP="00466CB5">
            <w:pPr>
              <w:pStyle w:val="ab"/>
              <w:snapToGrid w:val="0"/>
              <w:rPr>
                <w:rFonts w:ascii="Times New Roman" w:hAnsi="Times New Roman"/>
                <w:szCs w:val="20"/>
              </w:rPr>
            </w:pPr>
            <w:r>
              <w:rPr>
                <w:rFonts w:ascii="Times New Roman" w:hAnsi="Times New Roman"/>
                <w:szCs w:val="20"/>
              </w:rPr>
              <w:t>Номер маршрута</w:t>
            </w:r>
          </w:p>
        </w:tc>
        <w:tc>
          <w:tcPr>
            <w:tcW w:w="1203" w:type="dxa"/>
            <w:tcBorders>
              <w:top w:val="single" w:sz="1" w:space="0" w:color="000000"/>
              <w:left w:val="single" w:sz="1" w:space="0" w:color="000000"/>
              <w:bottom w:val="single" w:sz="1" w:space="0" w:color="000000"/>
            </w:tcBorders>
            <w:shd w:val="clear" w:color="auto" w:fill="auto"/>
          </w:tcPr>
          <w:p w:rsidR="00BB29A4" w:rsidRDefault="00BB29A4" w:rsidP="00466CB5">
            <w:pPr>
              <w:pStyle w:val="ab"/>
              <w:snapToGrid w:val="0"/>
              <w:rPr>
                <w:rFonts w:ascii="Times New Roman" w:hAnsi="Times New Roman"/>
                <w:szCs w:val="20"/>
              </w:rPr>
            </w:pPr>
            <w:r>
              <w:rPr>
                <w:rFonts w:ascii="Times New Roman" w:hAnsi="Times New Roman"/>
                <w:szCs w:val="20"/>
              </w:rPr>
              <w:t>Примечание</w:t>
            </w:r>
          </w:p>
        </w:tc>
        <w:tc>
          <w:tcPr>
            <w:tcW w:w="1068" w:type="dxa"/>
            <w:tcBorders>
              <w:top w:val="single" w:sz="1" w:space="0" w:color="000000"/>
              <w:left w:val="single" w:sz="1" w:space="0" w:color="000000"/>
              <w:bottom w:val="single" w:sz="1" w:space="0" w:color="000000"/>
            </w:tcBorders>
            <w:shd w:val="clear" w:color="auto" w:fill="auto"/>
          </w:tcPr>
          <w:p w:rsidR="00BB29A4" w:rsidRDefault="00BB29A4" w:rsidP="00466CB5">
            <w:pPr>
              <w:pStyle w:val="ab"/>
              <w:snapToGrid w:val="0"/>
              <w:rPr>
                <w:rFonts w:ascii="Times New Roman" w:hAnsi="Times New Roman"/>
                <w:szCs w:val="20"/>
              </w:rPr>
            </w:pPr>
            <w:r>
              <w:rPr>
                <w:rFonts w:ascii="Times New Roman" w:hAnsi="Times New Roman"/>
                <w:szCs w:val="20"/>
              </w:rPr>
              <w:t>Ф.И.О., подпись лица, получившего бланк</w:t>
            </w:r>
          </w:p>
        </w:tc>
        <w:tc>
          <w:tcPr>
            <w:tcW w:w="1145" w:type="dxa"/>
            <w:tcBorders>
              <w:top w:val="single" w:sz="1" w:space="0" w:color="000000"/>
              <w:left w:val="single" w:sz="1" w:space="0" w:color="000000"/>
              <w:bottom w:val="single" w:sz="1" w:space="0" w:color="000000"/>
              <w:right w:val="single" w:sz="1" w:space="0" w:color="000000"/>
            </w:tcBorders>
            <w:shd w:val="clear" w:color="auto" w:fill="auto"/>
          </w:tcPr>
          <w:p w:rsidR="00BB29A4" w:rsidRDefault="00BB29A4" w:rsidP="00466CB5">
            <w:pPr>
              <w:pStyle w:val="ab"/>
              <w:snapToGrid w:val="0"/>
              <w:rPr>
                <w:rFonts w:ascii="Times New Roman" w:hAnsi="Times New Roman"/>
                <w:szCs w:val="20"/>
              </w:rPr>
            </w:pPr>
            <w:r>
              <w:rPr>
                <w:rFonts w:ascii="Times New Roman" w:hAnsi="Times New Roman"/>
                <w:szCs w:val="20"/>
              </w:rPr>
              <w:t>Ф.И.О., подпись лица, сделавшего запись в реестре</w:t>
            </w:r>
          </w:p>
        </w:tc>
      </w:tr>
      <w:tr w:rsidR="00BB29A4" w:rsidTr="00466CB5">
        <w:tc>
          <w:tcPr>
            <w:tcW w:w="608" w:type="dxa"/>
            <w:tcBorders>
              <w:left w:val="single" w:sz="1" w:space="0" w:color="000000"/>
              <w:bottom w:val="single" w:sz="1" w:space="0" w:color="000000"/>
            </w:tcBorders>
            <w:shd w:val="clear" w:color="auto" w:fill="auto"/>
          </w:tcPr>
          <w:p w:rsidR="00BB29A4" w:rsidRDefault="00BB29A4" w:rsidP="00466CB5">
            <w:pPr>
              <w:pStyle w:val="ab"/>
              <w:snapToGrid w:val="0"/>
              <w:rPr>
                <w:rFonts w:ascii="Times New Roman" w:hAnsi="Times New Roman"/>
                <w:szCs w:val="20"/>
              </w:rPr>
            </w:pPr>
          </w:p>
        </w:tc>
        <w:tc>
          <w:tcPr>
            <w:tcW w:w="824" w:type="dxa"/>
            <w:tcBorders>
              <w:left w:val="single" w:sz="1" w:space="0" w:color="000000"/>
              <w:bottom w:val="single" w:sz="1" w:space="0" w:color="000000"/>
            </w:tcBorders>
            <w:shd w:val="clear" w:color="auto" w:fill="auto"/>
          </w:tcPr>
          <w:p w:rsidR="00BB29A4" w:rsidRDefault="00BB29A4" w:rsidP="00466CB5">
            <w:pPr>
              <w:pStyle w:val="ab"/>
              <w:snapToGrid w:val="0"/>
              <w:rPr>
                <w:rFonts w:ascii="Times New Roman" w:hAnsi="Times New Roman"/>
                <w:szCs w:val="20"/>
              </w:rPr>
            </w:pPr>
          </w:p>
        </w:tc>
        <w:tc>
          <w:tcPr>
            <w:tcW w:w="973" w:type="dxa"/>
            <w:tcBorders>
              <w:left w:val="single" w:sz="1" w:space="0" w:color="000000"/>
              <w:bottom w:val="single" w:sz="1" w:space="0" w:color="000000"/>
            </w:tcBorders>
            <w:shd w:val="clear" w:color="auto" w:fill="auto"/>
          </w:tcPr>
          <w:p w:rsidR="00BB29A4" w:rsidRDefault="00BB29A4" w:rsidP="00466CB5">
            <w:pPr>
              <w:pStyle w:val="ab"/>
              <w:snapToGrid w:val="0"/>
              <w:rPr>
                <w:rFonts w:ascii="Times New Roman" w:hAnsi="Times New Roman"/>
                <w:szCs w:val="20"/>
              </w:rPr>
            </w:pPr>
          </w:p>
        </w:tc>
        <w:tc>
          <w:tcPr>
            <w:tcW w:w="973" w:type="dxa"/>
            <w:tcBorders>
              <w:left w:val="single" w:sz="1" w:space="0" w:color="000000"/>
              <w:bottom w:val="single" w:sz="1" w:space="0" w:color="000000"/>
            </w:tcBorders>
            <w:shd w:val="clear" w:color="auto" w:fill="auto"/>
          </w:tcPr>
          <w:p w:rsidR="00BB29A4" w:rsidRDefault="00BB29A4" w:rsidP="00466CB5">
            <w:pPr>
              <w:pStyle w:val="ab"/>
              <w:snapToGrid w:val="0"/>
              <w:rPr>
                <w:rFonts w:ascii="Times New Roman" w:hAnsi="Times New Roman"/>
                <w:szCs w:val="20"/>
              </w:rPr>
            </w:pPr>
          </w:p>
        </w:tc>
        <w:tc>
          <w:tcPr>
            <w:tcW w:w="1379" w:type="dxa"/>
            <w:tcBorders>
              <w:left w:val="single" w:sz="1" w:space="0" w:color="000000"/>
              <w:bottom w:val="single" w:sz="1" w:space="0" w:color="000000"/>
            </w:tcBorders>
            <w:shd w:val="clear" w:color="auto" w:fill="auto"/>
          </w:tcPr>
          <w:p w:rsidR="00BB29A4" w:rsidRDefault="00BB29A4" w:rsidP="00466CB5">
            <w:pPr>
              <w:pStyle w:val="ab"/>
              <w:snapToGrid w:val="0"/>
              <w:rPr>
                <w:rFonts w:ascii="Times New Roman" w:hAnsi="Times New Roman"/>
                <w:szCs w:val="20"/>
              </w:rPr>
            </w:pPr>
          </w:p>
        </w:tc>
        <w:tc>
          <w:tcPr>
            <w:tcW w:w="1040" w:type="dxa"/>
            <w:tcBorders>
              <w:left w:val="single" w:sz="1" w:space="0" w:color="000000"/>
              <w:bottom w:val="single" w:sz="1" w:space="0" w:color="000000"/>
            </w:tcBorders>
            <w:shd w:val="clear" w:color="auto" w:fill="auto"/>
          </w:tcPr>
          <w:p w:rsidR="00BB29A4" w:rsidRDefault="00BB29A4" w:rsidP="00466CB5">
            <w:pPr>
              <w:pStyle w:val="ab"/>
              <w:snapToGrid w:val="0"/>
              <w:rPr>
                <w:rFonts w:ascii="Times New Roman" w:hAnsi="Times New Roman"/>
                <w:szCs w:val="20"/>
              </w:rPr>
            </w:pPr>
          </w:p>
        </w:tc>
        <w:tc>
          <w:tcPr>
            <w:tcW w:w="1000" w:type="dxa"/>
            <w:tcBorders>
              <w:left w:val="single" w:sz="1" w:space="0" w:color="000000"/>
              <w:bottom w:val="single" w:sz="1" w:space="0" w:color="000000"/>
            </w:tcBorders>
            <w:shd w:val="clear" w:color="auto" w:fill="auto"/>
          </w:tcPr>
          <w:p w:rsidR="00BB29A4" w:rsidRDefault="00BB29A4" w:rsidP="00466CB5">
            <w:pPr>
              <w:pStyle w:val="ab"/>
              <w:snapToGrid w:val="0"/>
              <w:rPr>
                <w:rFonts w:ascii="Times New Roman" w:hAnsi="Times New Roman"/>
                <w:szCs w:val="20"/>
              </w:rPr>
            </w:pPr>
          </w:p>
        </w:tc>
        <w:tc>
          <w:tcPr>
            <w:tcW w:w="1203" w:type="dxa"/>
            <w:tcBorders>
              <w:left w:val="single" w:sz="1" w:space="0" w:color="000000"/>
              <w:bottom w:val="single" w:sz="1" w:space="0" w:color="000000"/>
            </w:tcBorders>
            <w:shd w:val="clear" w:color="auto" w:fill="auto"/>
          </w:tcPr>
          <w:p w:rsidR="00BB29A4" w:rsidRDefault="00BB29A4" w:rsidP="00466CB5">
            <w:pPr>
              <w:pStyle w:val="ab"/>
              <w:snapToGrid w:val="0"/>
              <w:rPr>
                <w:rFonts w:ascii="Times New Roman" w:hAnsi="Times New Roman"/>
                <w:szCs w:val="20"/>
              </w:rPr>
            </w:pPr>
          </w:p>
        </w:tc>
        <w:tc>
          <w:tcPr>
            <w:tcW w:w="1068" w:type="dxa"/>
            <w:tcBorders>
              <w:left w:val="single" w:sz="1" w:space="0" w:color="000000"/>
              <w:bottom w:val="single" w:sz="1" w:space="0" w:color="000000"/>
            </w:tcBorders>
            <w:shd w:val="clear" w:color="auto" w:fill="auto"/>
          </w:tcPr>
          <w:p w:rsidR="00BB29A4" w:rsidRDefault="00BB29A4" w:rsidP="00466CB5">
            <w:pPr>
              <w:pStyle w:val="ab"/>
              <w:snapToGrid w:val="0"/>
              <w:rPr>
                <w:rFonts w:ascii="Times New Roman" w:hAnsi="Times New Roman"/>
                <w:szCs w:val="20"/>
              </w:rPr>
            </w:pPr>
          </w:p>
        </w:tc>
        <w:tc>
          <w:tcPr>
            <w:tcW w:w="1145" w:type="dxa"/>
            <w:tcBorders>
              <w:left w:val="single" w:sz="1" w:space="0" w:color="000000"/>
              <w:bottom w:val="single" w:sz="1" w:space="0" w:color="000000"/>
              <w:right w:val="single" w:sz="1" w:space="0" w:color="000000"/>
            </w:tcBorders>
            <w:shd w:val="clear" w:color="auto" w:fill="auto"/>
          </w:tcPr>
          <w:p w:rsidR="00BB29A4" w:rsidRDefault="00BB29A4" w:rsidP="00466CB5">
            <w:pPr>
              <w:pStyle w:val="ab"/>
              <w:snapToGrid w:val="0"/>
              <w:rPr>
                <w:rFonts w:ascii="Times New Roman" w:hAnsi="Times New Roman"/>
                <w:szCs w:val="20"/>
              </w:rPr>
            </w:pPr>
          </w:p>
        </w:tc>
      </w:tr>
    </w:tbl>
    <w:p w:rsidR="00BB29A4" w:rsidRDefault="00BB29A4" w:rsidP="00BB29A4">
      <w:pPr>
        <w:spacing w:line="216" w:lineRule="atLeast"/>
        <w:jc w:val="center"/>
      </w:pPr>
    </w:p>
    <w:p w:rsidR="00BB29A4" w:rsidRDefault="00BB29A4" w:rsidP="00BB29A4">
      <w:pPr>
        <w:spacing w:line="216" w:lineRule="atLeast"/>
      </w:pPr>
    </w:p>
    <w:p w:rsidR="00BB29A4" w:rsidRDefault="00BB29A4" w:rsidP="00BB29A4">
      <w:pPr>
        <w:spacing w:line="216" w:lineRule="atLeast"/>
      </w:pPr>
    </w:p>
    <w:p w:rsidR="00BB29A4" w:rsidRDefault="00BB29A4" w:rsidP="00BB29A4">
      <w:pPr>
        <w:spacing w:line="216" w:lineRule="atLeast"/>
      </w:pPr>
    </w:p>
    <w:p w:rsidR="00BB29A4" w:rsidRPr="00D04DEE" w:rsidRDefault="00D04DEE" w:rsidP="00BB29A4">
      <w:pPr>
        <w:spacing w:line="216" w:lineRule="atLeast"/>
        <w:rPr>
          <w:b/>
          <w:sz w:val="24"/>
          <w:szCs w:val="24"/>
        </w:rPr>
      </w:pPr>
      <w:r w:rsidRPr="00D04DEE">
        <w:rPr>
          <w:b/>
          <w:sz w:val="24"/>
          <w:szCs w:val="24"/>
        </w:rPr>
        <w:t xml:space="preserve">Верно </w:t>
      </w:r>
      <w:proofErr w:type="gramStart"/>
      <w:r w:rsidRPr="00D04DEE">
        <w:rPr>
          <w:b/>
          <w:sz w:val="24"/>
          <w:szCs w:val="24"/>
        </w:rPr>
        <w:t>:у</w:t>
      </w:r>
      <w:proofErr w:type="gramEnd"/>
      <w:r w:rsidRPr="00D04DEE">
        <w:rPr>
          <w:b/>
          <w:sz w:val="24"/>
          <w:szCs w:val="24"/>
        </w:rPr>
        <w:t>правляющая делами                                                                             А.М.Грачева</w:t>
      </w:r>
    </w:p>
    <w:p w:rsidR="00BB29A4" w:rsidRPr="00D04DEE" w:rsidRDefault="00BB29A4" w:rsidP="00BB29A4">
      <w:pPr>
        <w:spacing w:line="216" w:lineRule="atLeast"/>
        <w:rPr>
          <w:b/>
          <w:sz w:val="24"/>
          <w:szCs w:val="24"/>
        </w:rPr>
      </w:pPr>
    </w:p>
    <w:p w:rsidR="00BB29A4" w:rsidRPr="00D04DEE" w:rsidRDefault="00BB29A4" w:rsidP="00BB29A4">
      <w:pPr>
        <w:spacing w:line="216" w:lineRule="atLeast"/>
        <w:rPr>
          <w:b/>
          <w:sz w:val="24"/>
          <w:szCs w:val="24"/>
        </w:rPr>
      </w:pPr>
    </w:p>
    <w:p w:rsidR="00BB29A4" w:rsidRDefault="00BB29A4" w:rsidP="00BB29A4">
      <w:pPr>
        <w:spacing w:line="216" w:lineRule="atLeast"/>
      </w:pPr>
    </w:p>
    <w:p w:rsidR="00BB29A4" w:rsidRDefault="00BB29A4" w:rsidP="00BB29A4">
      <w:pPr>
        <w:spacing w:line="216" w:lineRule="atLeast"/>
      </w:pPr>
    </w:p>
    <w:p w:rsidR="00BB29A4" w:rsidRDefault="00BB29A4" w:rsidP="00BB29A4">
      <w:pPr>
        <w:spacing w:line="216" w:lineRule="atLeast"/>
      </w:pPr>
    </w:p>
    <w:p w:rsidR="00BB29A4" w:rsidRDefault="00BB29A4" w:rsidP="00BB29A4">
      <w:pPr>
        <w:spacing w:line="216" w:lineRule="atLeast"/>
      </w:pPr>
    </w:p>
    <w:p w:rsidR="00BB29A4" w:rsidRDefault="00BB29A4" w:rsidP="00BB29A4">
      <w:pPr>
        <w:spacing w:line="216" w:lineRule="atLeast"/>
      </w:pPr>
    </w:p>
    <w:p w:rsidR="00BB29A4" w:rsidRDefault="00BB29A4" w:rsidP="00BB29A4">
      <w:pPr>
        <w:spacing w:line="216" w:lineRule="atLeast"/>
      </w:pPr>
    </w:p>
    <w:p w:rsidR="00BB29A4" w:rsidRDefault="00BB29A4" w:rsidP="00BB29A4">
      <w:pPr>
        <w:spacing w:line="216" w:lineRule="atLeast"/>
      </w:pPr>
    </w:p>
    <w:p w:rsidR="00BB29A4" w:rsidRDefault="00BB29A4" w:rsidP="00BB29A4">
      <w:pPr>
        <w:spacing w:line="216" w:lineRule="atLeast"/>
      </w:pPr>
    </w:p>
    <w:p w:rsidR="00BB29A4" w:rsidRDefault="00BB29A4" w:rsidP="00BB29A4">
      <w:pPr>
        <w:spacing w:line="216" w:lineRule="atLeast"/>
      </w:pPr>
    </w:p>
    <w:p w:rsidR="00BB29A4" w:rsidRDefault="00BB29A4" w:rsidP="00BB29A4">
      <w:pPr>
        <w:spacing w:line="216" w:lineRule="atLeast"/>
      </w:pPr>
    </w:p>
    <w:p w:rsidR="00BB29A4" w:rsidRDefault="00BB29A4" w:rsidP="00BB29A4">
      <w:pPr>
        <w:spacing w:line="216" w:lineRule="atLeast"/>
      </w:pPr>
    </w:p>
    <w:p w:rsidR="00BB29A4" w:rsidRDefault="00BB29A4" w:rsidP="00BB29A4">
      <w:pPr>
        <w:spacing w:line="216" w:lineRule="atLeast"/>
      </w:pPr>
    </w:p>
    <w:p w:rsidR="00BB29A4" w:rsidRDefault="00BB29A4" w:rsidP="00BB29A4">
      <w:pPr>
        <w:spacing w:line="216" w:lineRule="atLeast"/>
      </w:pPr>
    </w:p>
    <w:p w:rsidR="00BB29A4" w:rsidRDefault="00BB29A4" w:rsidP="00BB29A4">
      <w:pPr>
        <w:spacing w:line="216" w:lineRule="atLeast"/>
      </w:pPr>
    </w:p>
    <w:p w:rsidR="00BB29A4" w:rsidRDefault="00BB29A4" w:rsidP="00BB29A4">
      <w:pPr>
        <w:spacing w:line="216" w:lineRule="atLeast"/>
      </w:pPr>
    </w:p>
    <w:p w:rsidR="00BB29A4" w:rsidRDefault="00BB29A4" w:rsidP="00BB29A4">
      <w:pPr>
        <w:spacing w:line="216" w:lineRule="atLeast"/>
      </w:pPr>
    </w:p>
    <w:p w:rsidR="00BB29A4" w:rsidRDefault="00BB29A4" w:rsidP="00BB29A4">
      <w:pPr>
        <w:spacing w:line="216" w:lineRule="atLeast"/>
      </w:pPr>
    </w:p>
    <w:p w:rsidR="00BB29A4" w:rsidRDefault="00BB29A4" w:rsidP="00BB29A4">
      <w:pPr>
        <w:spacing w:line="216" w:lineRule="atLeast"/>
      </w:pPr>
    </w:p>
    <w:p w:rsidR="00BB29A4" w:rsidRDefault="00BB29A4" w:rsidP="00BB29A4">
      <w:pPr>
        <w:spacing w:line="216" w:lineRule="atLeast"/>
      </w:pPr>
    </w:p>
    <w:p w:rsidR="00BB29A4" w:rsidRDefault="00BB29A4" w:rsidP="00BB29A4">
      <w:pPr>
        <w:spacing w:line="216" w:lineRule="atLeast"/>
      </w:pPr>
    </w:p>
    <w:p w:rsidR="00BB29A4" w:rsidRDefault="00BB29A4" w:rsidP="00BB29A4">
      <w:pPr>
        <w:spacing w:line="216" w:lineRule="atLeast"/>
      </w:pPr>
    </w:p>
    <w:p w:rsidR="00BB29A4" w:rsidRDefault="00BB29A4" w:rsidP="00BB29A4">
      <w:pPr>
        <w:spacing w:line="216" w:lineRule="atLeast"/>
      </w:pPr>
    </w:p>
    <w:p w:rsidR="00BB29A4" w:rsidRDefault="00BB29A4" w:rsidP="00BB29A4">
      <w:pPr>
        <w:spacing w:line="216" w:lineRule="atLeast"/>
      </w:pPr>
    </w:p>
    <w:p w:rsidR="00BB29A4" w:rsidRDefault="00BB29A4" w:rsidP="00BB29A4">
      <w:pPr>
        <w:spacing w:line="216" w:lineRule="atLeast"/>
      </w:pPr>
    </w:p>
    <w:p w:rsidR="00BB29A4" w:rsidRDefault="00BB29A4" w:rsidP="00BB29A4">
      <w:pPr>
        <w:spacing w:line="216" w:lineRule="atLeast"/>
      </w:pPr>
    </w:p>
    <w:p w:rsidR="00BB29A4" w:rsidRDefault="00BB29A4" w:rsidP="00BB29A4">
      <w:pPr>
        <w:spacing w:line="216" w:lineRule="atLeast"/>
      </w:pPr>
    </w:p>
    <w:p w:rsidR="00BB29A4" w:rsidRDefault="00BB29A4" w:rsidP="00BB29A4">
      <w:pPr>
        <w:spacing w:line="216" w:lineRule="atLeast"/>
      </w:pPr>
    </w:p>
    <w:p w:rsidR="00BB29A4" w:rsidRDefault="00BB29A4" w:rsidP="00BB29A4">
      <w:pPr>
        <w:spacing w:line="216" w:lineRule="atLeast"/>
      </w:pPr>
    </w:p>
    <w:p w:rsidR="00BB29A4" w:rsidRDefault="00BB29A4" w:rsidP="00BB29A4">
      <w:pPr>
        <w:spacing w:line="216" w:lineRule="atLeast"/>
      </w:pPr>
    </w:p>
    <w:p w:rsidR="00BB29A4" w:rsidRDefault="00BB29A4" w:rsidP="00BB29A4">
      <w:pPr>
        <w:spacing w:line="216" w:lineRule="atLeast"/>
      </w:pPr>
    </w:p>
    <w:p w:rsidR="00BB29A4" w:rsidRDefault="00BB29A4" w:rsidP="00BB29A4">
      <w:pPr>
        <w:spacing w:line="216" w:lineRule="atLeast"/>
      </w:pPr>
    </w:p>
    <w:p w:rsidR="00BB29A4" w:rsidRDefault="00BB29A4" w:rsidP="00BB29A4">
      <w:pPr>
        <w:spacing w:line="216" w:lineRule="atLeast"/>
      </w:pPr>
    </w:p>
    <w:p w:rsidR="00BB29A4" w:rsidRDefault="00BB29A4" w:rsidP="00BB29A4">
      <w:pPr>
        <w:spacing w:line="216" w:lineRule="atLeast"/>
      </w:pPr>
    </w:p>
    <w:p w:rsidR="00BB29A4" w:rsidRDefault="00BB29A4" w:rsidP="00BB29A4">
      <w:pPr>
        <w:spacing w:line="216" w:lineRule="atLeast"/>
      </w:pPr>
    </w:p>
    <w:p w:rsidR="00BB29A4" w:rsidRDefault="00BB29A4" w:rsidP="00BB29A4">
      <w:pPr>
        <w:spacing w:line="216" w:lineRule="atLeast"/>
      </w:pPr>
    </w:p>
    <w:p w:rsidR="00BB29A4" w:rsidRDefault="00BB29A4" w:rsidP="00BB29A4">
      <w:pPr>
        <w:spacing w:line="216" w:lineRule="atLeast"/>
      </w:pPr>
    </w:p>
    <w:p w:rsidR="00BB29A4" w:rsidRDefault="00BB29A4" w:rsidP="00BB29A4">
      <w:pPr>
        <w:spacing w:line="216" w:lineRule="atLeast"/>
      </w:pPr>
    </w:p>
    <w:p w:rsidR="00BB29A4" w:rsidRDefault="00BB29A4" w:rsidP="00BB29A4">
      <w:pPr>
        <w:spacing w:line="216" w:lineRule="atLeast"/>
      </w:pPr>
    </w:p>
    <w:p w:rsidR="00BB29A4" w:rsidRDefault="00BB29A4" w:rsidP="00BB29A4">
      <w:pPr>
        <w:spacing w:line="216" w:lineRule="atLeast"/>
      </w:pPr>
    </w:p>
    <w:p w:rsidR="00BB29A4" w:rsidRDefault="00BB29A4" w:rsidP="00BB29A4">
      <w:pPr>
        <w:spacing w:line="216" w:lineRule="atLeast"/>
      </w:pPr>
    </w:p>
    <w:p w:rsidR="00BB29A4" w:rsidRDefault="00BB29A4" w:rsidP="00BB29A4">
      <w:pPr>
        <w:spacing w:line="216" w:lineRule="atLeast"/>
        <w:sectPr w:rsidR="00BB29A4">
          <w:pgSz w:w="11906" w:h="16838"/>
          <w:pgMar w:top="567" w:right="567" w:bottom="567" w:left="1134" w:header="720" w:footer="720" w:gutter="0"/>
          <w:cols w:space="720"/>
          <w:docGrid w:linePitch="360"/>
        </w:sectPr>
      </w:pPr>
    </w:p>
    <w:p w:rsidR="00BB29A4" w:rsidRDefault="00BB29A4" w:rsidP="00BB29A4">
      <w:pPr>
        <w:spacing w:line="216" w:lineRule="atLeast"/>
      </w:pPr>
    </w:p>
    <w:p w:rsidR="00BB29A4" w:rsidRDefault="00BB29A4" w:rsidP="00BB29A4">
      <w:pPr>
        <w:spacing w:line="216" w:lineRule="atLeast"/>
        <w:jc w:val="center"/>
      </w:pPr>
      <w:r>
        <w:rPr>
          <w:noProof/>
        </w:rPr>
        <w:drawing>
          <wp:inline distT="0" distB="0" distL="0" distR="0">
            <wp:extent cx="8972550" cy="6067425"/>
            <wp:effectExtent l="19050" t="0" r="0" b="0"/>
            <wp:docPr id="2" name="Рисунок 1" descr="Приложение 3 к регламен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ложение 3 к регламенту"/>
                    <pic:cNvPicPr>
                      <a:picLocks noChangeAspect="1" noChangeArrowheads="1"/>
                    </pic:cNvPicPr>
                  </pic:nvPicPr>
                  <pic:blipFill>
                    <a:blip r:embed="rId7"/>
                    <a:srcRect l="2942" t="3839" r="1912" b="7677"/>
                    <a:stretch>
                      <a:fillRect/>
                    </a:stretch>
                  </pic:blipFill>
                  <pic:spPr bwMode="auto">
                    <a:xfrm>
                      <a:off x="0" y="0"/>
                      <a:ext cx="8972550" cy="6067425"/>
                    </a:xfrm>
                    <a:prstGeom prst="rect">
                      <a:avLst/>
                    </a:prstGeom>
                    <a:noFill/>
                    <a:ln w="9525">
                      <a:noFill/>
                      <a:miter lim="800000"/>
                      <a:headEnd/>
                      <a:tailEnd/>
                    </a:ln>
                  </pic:spPr>
                </pic:pic>
              </a:graphicData>
            </a:graphic>
          </wp:inline>
        </w:drawing>
      </w:r>
    </w:p>
    <w:sectPr w:rsidR="00BB29A4" w:rsidSect="00A6066B">
      <w:pgSz w:w="16838" w:h="11906" w:orient="landscape"/>
      <w:pgMar w:top="1134" w:right="567" w:bottom="851"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
    <w:nsid w:val="00000002"/>
    <w:multiLevelType w:val="singleLevel"/>
    <w:tmpl w:val="00000002"/>
    <w:name w:val="WW8Num3"/>
    <w:lvl w:ilvl="0">
      <w:start w:val="5"/>
      <w:numFmt w:val="bullet"/>
      <w:lvlText w:val="-"/>
      <w:lvlJc w:val="left"/>
      <w:pPr>
        <w:tabs>
          <w:tab w:val="num" w:pos="720"/>
        </w:tabs>
        <w:ind w:left="720" w:hanging="360"/>
      </w:pPr>
      <w:rPr>
        <w:rFonts w:ascii="Times New Roman" w:hAnsi="Times New Roman" w:cs="Times New Roman"/>
      </w:rPr>
    </w:lvl>
  </w:abstractNum>
  <w:abstractNum w:abstractNumId="2">
    <w:nsid w:val="00000003"/>
    <w:multiLevelType w:val="singleLevel"/>
    <w:tmpl w:val="00000003"/>
    <w:name w:val="WW8Num8"/>
    <w:lvl w:ilvl="0">
      <w:numFmt w:val="bullet"/>
      <w:lvlText w:val="-"/>
      <w:lvlJc w:val="left"/>
      <w:pPr>
        <w:tabs>
          <w:tab w:val="num" w:pos="960"/>
        </w:tabs>
        <w:ind w:left="960" w:hanging="360"/>
      </w:pPr>
      <w:rPr>
        <w:rFonts w:ascii="OpenSymbol" w:hAnsi="OpenSymbol"/>
      </w:rPr>
    </w:lvl>
  </w:abstractNum>
  <w:abstractNum w:abstractNumId="3">
    <w:nsid w:val="00000004"/>
    <w:multiLevelType w:val="multilevel"/>
    <w:tmpl w:val="00000004"/>
    <w:name w:val="WW8Num4"/>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4">
    <w:nsid w:val="00000005"/>
    <w:multiLevelType w:val="multilevel"/>
    <w:tmpl w:val="00000005"/>
    <w:name w:val="WW8Num5"/>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5">
    <w:nsid w:val="00000006"/>
    <w:multiLevelType w:val="multilevel"/>
    <w:tmpl w:val="00000006"/>
    <w:name w:val="WW8Num6"/>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6">
    <w:nsid w:val="00000007"/>
    <w:multiLevelType w:val="multilevel"/>
    <w:tmpl w:val="00000007"/>
    <w:name w:val="WW8Num7"/>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7">
    <w:nsid w:val="00000008"/>
    <w:multiLevelType w:val="multilevel"/>
    <w:tmpl w:val="00000008"/>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8">
    <w:nsid w:val="00000009"/>
    <w:multiLevelType w:val="multilevel"/>
    <w:tmpl w:val="00000009"/>
    <w:name w:val="WW8Num9"/>
    <w:lvl w:ilvl="0">
      <w:start w:val="1"/>
      <w:numFmt w:val="decimal"/>
      <w:lvlText w:val="%1."/>
      <w:lvlJc w:val="left"/>
      <w:pPr>
        <w:tabs>
          <w:tab w:val="num" w:pos="720"/>
        </w:tabs>
        <w:ind w:left="720" w:hanging="360"/>
      </w:pPr>
    </w:lvl>
    <w:lvl w:ilvl="1">
      <w:start w:val="3"/>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A"/>
    <w:multiLevelType w:val="multilevel"/>
    <w:tmpl w:val="0000000A"/>
    <w:name w:val="WW8Num10"/>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0">
    <w:nsid w:val="0000000B"/>
    <w:multiLevelType w:val="multilevel"/>
    <w:tmpl w:val="0000000B"/>
    <w:name w:val="WW8Num11"/>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1">
    <w:nsid w:val="0000000C"/>
    <w:multiLevelType w:val="multilevel"/>
    <w:tmpl w:val="0000000C"/>
    <w:name w:val="WW8Num12"/>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2">
    <w:nsid w:val="0000000D"/>
    <w:multiLevelType w:val="multilevel"/>
    <w:tmpl w:val="0000000D"/>
    <w:name w:val="WW8Num13"/>
    <w:lvl w:ilvl="0">
      <w:start w:val="1"/>
      <w:numFmt w:val="bullet"/>
      <w:lvlText w:val="-"/>
      <w:lvlJc w:val="left"/>
      <w:pPr>
        <w:tabs>
          <w:tab w:val="num" w:pos="0"/>
        </w:tabs>
        <w:ind w:left="720" w:hanging="360"/>
      </w:pPr>
      <w:rPr>
        <w:rFonts w:ascii="Times New Roman" w:hAnsi="Times New Roman"/>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3">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4">
    <w:nsid w:val="3E0E6DD7"/>
    <w:multiLevelType w:val="hybridMultilevel"/>
    <w:tmpl w:val="66622394"/>
    <w:lvl w:ilvl="0" w:tplc="EE2A3F5E">
      <w:start w:val="3"/>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15">
    <w:nsid w:val="53F103BA"/>
    <w:multiLevelType w:val="hybridMultilevel"/>
    <w:tmpl w:val="B81EC714"/>
    <w:lvl w:ilvl="0" w:tplc="07E2D04E">
      <w:start w:val="1"/>
      <w:numFmt w:val="decimal"/>
      <w:lvlText w:val="%1."/>
      <w:lvlJc w:val="left"/>
      <w:pPr>
        <w:tabs>
          <w:tab w:val="num" w:pos="720"/>
        </w:tabs>
        <w:ind w:left="720" w:hanging="360"/>
      </w:pPr>
      <w:rPr>
        <w:rFonts w:hint="default"/>
      </w:rPr>
    </w:lvl>
    <w:lvl w:ilvl="1" w:tplc="F482DD34">
      <w:numFmt w:val="none"/>
      <w:lvlText w:val=""/>
      <w:lvlJc w:val="left"/>
      <w:pPr>
        <w:tabs>
          <w:tab w:val="num" w:pos="360"/>
        </w:tabs>
      </w:pPr>
    </w:lvl>
    <w:lvl w:ilvl="2" w:tplc="A3BCCFCA">
      <w:numFmt w:val="none"/>
      <w:lvlText w:val=""/>
      <w:lvlJc w:val="left"/>
      <w:pPr>
        <w:tabs>
          <w:tab w:val="num" w:pos="360"/>
        </w:tabs>
      </w:pPr>
    </w:lvl>
    <w:lvl w:ilvl="3" w:tplc="1874916A">
      <w:numFmt w:val="none"/>
      <w:lvlText w:val=""/>
      <w:lvlJc w:val="left"/>
      <w:pPr>
        <w:tabs>
          <w:tab w:val="num" w:pos="360"/>
        </w:tabs>
      </w:pPr>
    </w:lvl>
    <w:lvl w:ilvl="4" w:tplc="2ECE03FA">
      <w:numFmt w:val="none"/>
      <w:lvlText w:val=""/>
      <w:lvlJc w:val="left"/>
      <w:pPr>
        <w:tabs>
          <w:tab w:val="num" w:pos="360"/>
        </w:tabs>
      </w:pPr>
    </w:lvl>
    <w:lvl w:ilvl="5" w:tplc="D18ECF82">
      <w:numFmt w:val="none"/>
      <w:lvlText w:val=""/>
      <w:lvlJc w:val="left"/>
      <w:pPr>
        <w:tabs>
          <w:tab w:val="num" w:pos="360"/>
        </w:tabs>
      </w:pPr>
    </w:lvl>
    <w:lvl w:ilvl="6" w:tplc="5FAE2902">
      <w:numFmt w:val="none"/>
      <w:lvlText w:val=""/>
      <w:lvlJc w:val="left"/>
      <w:pPr>
        <w:tabs>
          <w:tab w:val="num" w:pos="360"/>
        </w:tabs>
      </w:pPr>
    </w:lvl>
    <w:lvl w:ilvl="7" w:tplc="7DE2E17C">
      <w:numFmt w:val="none"/>
      <w:lvlText w:val=""/>
      <w:lvlJc w:val="left"/>
      <w:pPr>
        <w:tabs>
          <w:tab w:val="num" w:pos="360"/>
        </w:tabs>
      </w:pPr>
    </w:lvl>
    <w:lvl w:ilvl="8" w:tplc="DE3A0DB6">
      <w:numFmt w:val="none"/>
      <w:lvlText w:val=""/>
      <w:lvlJc w:val="left"/>
      <w:pPr>
        <w:tabs>
          <w:tab w:val="num" w:pos="360"/>
        </w:tabs>
      </w:pPr>
    </w:lvl>
  </w:abstractNum>
  <w:num w:numId="1">
    <w:abstractNumId w:val="1"/>
  </w:num>
  <w:num w:numId="2">
    <w:abstractNumId w:val="2"/>
  </w:num>
  <w:num w:numId="3">
    <w:abstractNumId w:val="15"/>
  </w:num>
  <w:num w:numId="4">
    <w:abstractNumId w:val="14"/>
  </w:num>
  <w:num w:numId="5">
    <w:abstractNumId w:val="0"/>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 w:numId="14">
    <w:abstractNumId w:val="11"/>
  </w:num>
  <w:num w:numId="15">
    <w:abstractNumId w:val="12"/>
  </w:num>
  <w:num w:numId="1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stylePaneFormatFilter w:val="3F01"/>
  <w:defaultTabStop w:val="708"/>
  <w:drawingGridHorizontalSpacing w:val="100"/>
  <w:displayHorizontalDrawingGridEvery w:val="2"/>
  <w:characterSpacingControl w:val="doNotCompress"/>
  <w:compat/>
  <w:rsids>
    <w:rsidRoot w:val="00A47283"/>
    <w:rsid w:val="000127B5"/>
    <w:rsid w:val="000135FA"/>
    <w:rsid w:val="000300FB"/>
    <w:rsid w:val="00030753"/>
    <w:rsid w:val="0003161B"/>
    <w:rsid w:val="00035F22"/>
    <w:rsid w:val="00042247"/>
    <w:rsid w:val="000423F7"/>
    <w:rsid w:val="00043521"/>
    <w:rsid w:val="000525B2"/>
    <w:rsid w:val="0005508D"/>
    <w:rsid w:val="00055E74"/>
    <w:rsid w:val="00056340"/>
    <w:rsid w:val="000600B9"/>
    <w:rsid w:val="00065128"/>
    <w:rsid w:val="00066B83"/>
    <w:rsid w:val="000759DC"/>
    <w:rsid w:val="000853BA"/>
    <w:rsid w:val="00090440"/>
    <w:rsid w:val="000917E9"/>
    <w:rsid w:val="00096780"/>
    <w:rsid w:val="000A1F1F"/>
    <w:rsid w:val="000C00C7"/>
    <w:rsid w:val="000C3CA4"/>
    <w:rsid w:val="000C7DAD"/>
    <w:rsid w:val="000D3CD7"/>
    <w:rsid w:val="000D5266"/>
    <w:rsid w:val="000E47C3"/>
    <w:rsid w:val="000F5135"/>
    <w:rsid w:val="0010028A"/>
    <w:rsid w:val="001038D5"/>
    <w:rsid w:val="00105595"/>
    <w:rsid w:val="0011263D"/>
    <w:rsid w:val="00132037"/>
    <w:rsid w:val="00142A03"/>
    <w:rsid w:val="00154DF5"/>
    <w:rsid w:val="00155806"/>
    <w:rsid w:val="00164B74"/>
    <w:rsid w:val="00171701"/>
    <w:rsid w:val="0017761F"/>
    <w:rsid w:val="001939BA"/>
    <w:rsid w:val="001A2CA6"/>
    <w:rsid w:val="001A34F0"/>
    <w:rsid w:val="001A43FE"/>
    <w:rsid w:val="001B314E"/>
    <w:rsid w:val="001E08AD"/>
    <w:rsid w:val="001E0B5B"/>
    <w:rsid w:val="001E66FA"/>
    <w:rsid w:val="00201280"/>
    <w:rsid w:val="0020258C"/>
    <w:rsid w:val="0020300B"/>
    <w:rsid w:val="0021320E"/>
    <w:rsid w:val="0021398C"/>
    <w:rsid w:val="002216D9"/>
    <w:rsid w:val="002219D3"/>
    <w:rsid w:val="0022561E"/>
    <w:rsid w:val="0023194F"/>
    <w:rsid w:val="00231A8A"/>
    <w:rsid w:val="00246CA1"/>
    <w:rsid w:val="00255422"/>
    <w:rsid w:val="00255563"/>
    <w:rsid w:val="002863DC"/>
    <w:rsid w:val="0029700E"/>
    <w:rsid w:val="0029750B"/>
    <w:rsid w:val="002A7843"/>
    <w:rsid w:val="002B65AF"/>
    <w:rsid w:val="002C0800"/>
    <w:rsid w:val="002C5BD9"/>
    <w:rsid w:val="002D5C22"/>
    <w:rsid w:val="002D6916"/>
    <w:rsid w:val="002E1C32"/>
    <w:rsid w:val="002F4CA4"/>
    <w:rsid w:val="00315182"/>
    <w:rsid w:val="0031554C"/>
    <w:rsid w:val="003178DC"/>
    <w:rsid w:val="00341C7B"/>
    <w:rsid w:val="00353A58"/>
    <w:rsid w:val="00354399"/>
    <w:rsid w:val="0035559B"/>
    <w:rsid w:val="003564D4"/>
    <w:rsid w:val="0035781B"/>
    <w:rsid w:val="00370E01"/>
    <w:rsid w:val="003819D2"/>
    <w:rsid w:val="003855FB"/>
    <w:rsid w:val="00393325"/>
    <w:rsid w:val="003A09F8"/>
    <w:rsid w:val="003A60D1"/>
    <w:rsid w:val="003A76B2"/>
    <w:rsid w:val="003C0FFD"/>
    <w:rsid w:val="003F050F"/>
    <w:rsid w:val="003F59B0"/>
    <w:rsid w:val="0040727D"/>
    <w:rsid w:val="00411BC2"/>
    <w:rsid w:val="00414CF5"/>
    <w:rsid w:val="004436FB"/>
    <w:rsid w:val="00445564"/>
    <w:rsid w:val="004473EA"/>
    <w:rsid w:val="0045119D"/>
    <w:rsid w:val="004572D1"/>
    <w:rsid w:val="00457F29"/>
    <w:rsid w:val="00460F65"/>
    <w:rsid w:val="004710A9"/>
    <w:rsid w:val="00490BA6"/>
    <w:rsid w:val="00494789"/>
    <w:rsid w:val="00495D78"/>
    <w:rsid w:val="004A1173"/>
    <w:rsid w:val="004A3442"/>
    <w:rsid w:val="004C42BA"/>
    <w:rsid w:val="004F09EB"/>
    <w:rsid w:val="004F0DDB"/>
    <w:rsid w:val="004F6EC4"/>
    <w:rsid w:val="004F7F62"/>
    <w:rsid w:val="00504BEF"/>
    <w:rsid w:val="00505987"/>
    <w:rsid w:val="00511CDF"/>
    <w:rsid w:val="00514D4C"/>
    <w:rsid w:val="00515382"/>
    <w:rsid w:val="00516C3D"/>
    <w:rsid w:val="005204B4"/>
    <w:rsid w:val="00524183"/>
    <w:rsid w:val="005367C1"/>
    <w:rsid w:val="0054061B"/>
    <w:rsid w:val="0054214F"/>
    <w:rsid w:val="0054668C"/>
    <w:rsid w:val="00550579"/>
    <w:rsid w:val="00552ED3"/>
    <w:rsid w:val="0055723B"/>
    <w:rsid w:val="005628C6"/>
    <w:rsid w:val="0056375D"/>
    <w:rsid w:val="005713D2"/>
    <w:rsid w:val="005A369C"/>
    <w:rsid w:val="005B38E0"/>
    <w:rsid w:val="005E6FCD"/>
    <w:rsid w:val="0060244D"/>
    <w:rsid w:val="00621F3F"/>
    <w:rsid w:val="006226D4"/>
    <w:rsid w:val="00623741"/>
    <w:rsid w:val="00635D70"/>
    <w:rsid w:val="006446F3"/>
    <w:rsid w:val="00646A65"/>
    <w:rsid w:val="00652A22"/>
    <w:rsid w:val="0065588E"/>
    <w:rsid w:val="00656E14"/>
    <w:rsid w:val="00660604"/>
    <w:rsid w:val="0066176D"/>
    <w:rsid w:val="00693AFC"/>
    <w:rsid w:val="006B592F"/>
    <w:rsid w:val="006B6FBD"/>
    <w:rsid w:val="006E57B2"/>
    <w:rsid w:val="007041AB"/>
    <w:rsid w:val="00706D97"/>
    <w:rsid w:val="007223E0"/>
    <w:rsid w:val="0072544E"/>
    <w:rsid w:val="00734052"/>
    <w:rsid w:val="0074375B"/>
    <w:rsid w:val="00755812"/>
    <w:rsid w:val="00764D47"/>
    <w:rsid w:val="00775265"/>
    <w:rsid w:val="00776E8A"/>
    <w:rsid w:val="007836F3"/>
    <w:rsid w:val="00786621"/>
    <w:rsid w:val="0079163D"/>
    <w:rsid w:val="00792D1B"/>
    <w:rsid w:val="00797118"/>
    <w:rsid w:val="007A3F6E"/>
    <w:rsid w:val="007A726F"/>
    <w:rsid w:val="007A7EA9"/>
    <w:rsid w:val="007B1688"/>
    <w:rsid w:val="007B186D"/>
    <w:rsid w:val="007B6B3E"/>
    <w:rsid w:val="007C2C95"/>
    <w:rsid w:val="007D363D"/>
    <w:rsid w:val="007E1A3C"/>
    <w:rsid w:val="007E1DDE"/>
    <w:rsid w:val="007E2826"/>
    <w:rsid w:val="007F1219"/>
    <w:rsid w:val="007F1FEB"/>
    <w:rsid w:val="007F3B8D"/>
    <w:rsid w:val="007F5E2B"/>
    <w:rsid w:val="00800D47"/>
    <w:rsid w:val="00804E19"/>
    <w:rsid w:val="00806577"/>
    <w:rsid w:val="00816176"/>
    <w:rsid w:val="008215B9"/>
    <w:rsid w:val="008220BF"/>
    <w:rsid w:val="00832EF6"/>
    <w:rsid w:val="00834014"/>
    <w:rsid w:val="008418D0"/>
    <w:rsid w:val="00846A61"/>
    <w:rsid w:val="00865A1A"/>
    <w:rsid w:val="00871837"/>
    <w:rsid w:val="00871E03"/>
    <w:rsid w:val="00871EB3"/>
    <w:rsid w:val="00872DCA"/>
    <w:rsid w:val="00872EFC"/>
    <w:rsid w:val="00874111"/>
    <w:rsid w:val="00874878"/>
    <w:rsid w:val="00877503"/>
    <w:rsid w:val="00880380"/>
    <w:rsid w:val="0088307C"/>
    <w:rsid w:val="00895DDE"/>
    <w:rsid w:val="008A65A0"/>
    <w:rsid w:val="008A7C93"/>
    <w:rsid w:val="008B3AE2"/>
    <w:rsid w:val="008C155D"/>
    <w:rsid w:val="008C2147"/>
    <w:rsid w:val="008D38EE"/>
    <w:rsid w:val="008E6ED6"/>
    <w:rsid w:val="008F0C57"/>
    <w:rsid w:val="008F2B6D"/>
    <w:rsid w:val="008F3C00"/>
    <w:rsid w:val="00922868"/>
    <w:rsid w:val="009442FB"/>
    <w:rsid w:val="00945234"/>
    <w:rsid w:val="00976740"/>
    <w:rsid w:val="00976E1A"/>
    <w:rsid w:val="00987977"/>
    <w:rsid w:val="009A1205"/>
    <w:rsid w:val="009A1673"/>
    <w:rsid w:val="009A2487"/>
    <w:rsid w:val="009A31EC"/>
    <w:rsid w:val="009A5016"/>
    <w:rsid w:val="009C45B0"/>
    <w:rsid w:val="009D778C"/>
    <w:rsid w:val="00A11159"/>
    <w:rsid w:val="00A120D8"/>
    <w:rsid w:val="00A159B6"/>
    <w:rsid w:val="00A1797E"/>
    <w:rsid w:val="00A26EFA"/>
    <w:rsid w:val="00A2775A"/>
    <w:rsid w:val="00A4271C"/>
    <w:rsid w:val="00A47283"/>
    <w:rsid w:val="00A54051"/>
    <w:rsid w:val="00A56B08"/>
    <w:rsid w:val="00A6066B"/>
    <w:rsid w:val="00A64F4A"/>
    <w:rsid w:val="00A6645C"/>
    <w:rsid w:val="00A66F08"/>
    <w:rsid w:val="00A70D44"/>
    <w:rsid w:val="00A712AF"/>
    <w:rsid w:val="00AA5DCF"/>
    <w:rsid w:val="00AA7406"/>
    <w:rsid w:val="00AC458B"/>
    <w:rsid w:val="00AD3B4B"/>
    <w:rsid w:val="00AD42C2"/>
    <w:rsid w:val="00AD4376"/>
    <w:rsid w:val="00AD5A00"/>
    <w:rsid w:val="00AE357A"/>
    <w:rsid w:val="00AE35D9"/>
    <w:rsid w:val="00AE37CF"/>
    <w:rsid w:val="00AE4A4F"/>
    <w:rsid w:val="00AE4F95"/>
    <w:rsid w:val="00AF499C"/>
    <w:rsid w:val="00B02C08"/>
    <w:rsid w:val="00B05D5C"/>
    <w:rsid w:val="00B110B8"/>
    <w:rsid w:val="00B1400C"/>
    <w:rsid w:val="00B32C6C"/>
    <w:rsid w:val="00B4180A"/>
    <w:rsid w:val="00B4668F"/>
    <w:rsid w:val="00B50176"/>
    <w:rsid w:val="00B50B90"/>
    <w:rsid w:val="00B60A81"/>
    <w:rsid w:val="00B62A0A"/>
    <w:rsid w:val="00B81FCD"/>
    <w:rsid w:val="00B92295"/>
    <w:rsid w:val="00BA72E1"/>
    <w:rsid w:val="00BB29A4"/>
    <w:rsid w:val="00BC6FC0"/>
    <w:rsid w:val="00BD5655"/>
    <w:rsid w:val="00BE0D12"/>
    <w:rsid w:val="00BE3060"/>
    <w:rsid w:val="00BF76BB"/>
    <w:rsid w:val="00C1086C"/>
    <w:rsid w:val="00C12A27"/>
    <w:rsid w:val="00C13331"/>
    <w:rsid w:val="00C21189"/>
    <w:rsid w:val="00C24B7E"/>
    <w:rsid w:val="00C34699"/>
    <w:rsid w:val="00C40255"/>
    <w:rsid w:val="00C40F39"/>
    <w:rsid w:val="00C61B8B"/>
    <w:rsid w:val="00C65F86"/>
    <w:rsid w:val="00C77913"/>
    <w:rsid w:val="00C933B0"/>
    <w:rsid w:val="00C9751C"/>
    <w:rsid w:val="00CA2723"/>
    <w:rsid w:val="00CB38A5"/>
    <w:rsid w:val="00CB6C1D"/>
    <w:rsid w:val="00CC3448"/>
    <w:rsid w:val="00CD0872"/>
    <w:rsid w:val="00CF5E23"/>
    <w:rsid w:val="00CF6E68"/>
    <w:rsid w:val="00CF7B7B"/>
    <w:rsid w:val="00D01334"/>
    <w:rsid w:val="00D04DEE"/>
    <w:rsid w:val="00D1051C"/>
    <w:rsid w:val="00D237AD"/>
    <w:rsid w:val="00D25410"/>
    <w:rsid w:val="00D304C3"/>
    <w:rsid w:val="00D307C2"/>
    <w:rsid w:val="00D31500"/>
    <w:rsid w:val="00D36593"/>
    <w:rsid w:val="00D4416E"/>
    <w:rsid w:val="00D44B37"/>
    <w:rsid w:val="00D47513"/>
    <w:rsid w:val="00D55F45"/>
    <w:rsid w:val="00D7311C"/>
    <w:rsid w:val="00D754CA"/>
    <w:rsid w:val="00D917D9"/>
    <w:rsid w:val="00D93DED"/>
    <w:rsid w:val="00D95C4C"/>
    <w:rsid w:val="00D97B43"/>
    <w:rsid w:val="00DA7EB6"/>
    <w:rsid w:val="00DB4EAD"/>
    <w:rsid w:val="00DC01B1"/>
    <w:rsid w:val="00DC5394"/>
    <w:rsid w:val="00DC6E4C"/>
    <w:rsid w:val="00DC6F48"/>
    <w:rsid w:val="00DE6DC8"/>
    <w:rsid w:val="00DF023A"/>
    <w:rsid w:val="00E34260"/>
    <w:rsid w:val="00E365F0"/>
    <w:rsid w:val="00E458D5"/>
    <w:rsid w:val="00E516EB"/>
    <w:rsid w:val="00E537FE"/>
    <w:rsid w:val="00E6781F"/>
    <w:rsid w:val="00E80FFA"/>
    <w:rsid w:val="00E90E01"/>
    <w:rsid w:val="00E96C7C"/>
    <w:rsid w:val="00EB078B"/>
    <w:rsid w:val="00EB33DF"/>
    <w:rsid w:val="00EB48D8"/>
    <w:rsid w:val="00EE5B7E"/>
    <w:rsid w:val="00EE7A39"/>
    <w:rsid w:val="00EF45BB"/>
    <w:rsid w:val="00EF5CC8"/>
    <w:rsid w:val="00F01C41"/>
    <w:rsid w:val="00F02955"/>
    <w:rsid w:val="00F07658"/>
    <w:rsid w:val="00F31929"/>
    <w:rsid w:val="00F37BF2"/>
    <w:rsid w:val="00F469ED"/>
    <w:rsid w:val="00F53D29"/>
    <w:rsid w:val="00F631A4"/>
    <w:rsid w:val="00F8463A"/>
    <w:rsid w:val="00F84765"/>
    <w:rsid w:val="00FB04C4"/>
    <w:rsid w:val="00FB70E0"/>
    <w:rsid w:val="00FC647C"/>
    <w:rsid w:val="00FE30CB"/>
    <w:rsid w:val="00FE4F8E"/>
    <w:rsid w:val="00FE6772"/>
    <w:rsid w:val="00FF0145"/>
    <w:rsid w:val="00FF05C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47283"/>
  </w:style>
  <w:style w:type="paragraph" w:styleId="4">
    <w:name w:val="heading 4"/>
    <w:basedOn w:val="a"/>
    <w:next w:val="a"/>
    <w:qFormat/>
    <w:rsid w:val="00A47283"/>
    <w:pPr>
      <w:keepNext/>
      <w:jc w:val="right"/>
      <w:outlineLvl w:val="3"/>
    </w:pPr>
    <w:rPr>
      <w:sz w:val="24"/>
      <w:u w:val="single"/>
    </w:rPr>
  </w:style>
  <w:style w:type="paragraph" w:styleId="5">
    <w:name w:val="heading 5"/>
    <w:basedOn w:val="a"/>
    <w:next w:val="a"/>
    <w:qFormat/>
    <w:rsid w:val="000F5135"/>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A47283"/>
    <w:pPr>
      <w:tabs>
        <w:tab w:val="center" w:pos="4153"/>
        <w:tab w:val="right" w:pos="8306"/>
      </w:tabs>
      <w:suppressAutoHyphens/>
      <w:spacing w:line="348" w:lineRule="auto"/>
      <w:ind w:firstLine="709"/>
      <w:jc w:val="both"/>
    </w:pPr>
    <w:rPr>
      <w:sz w:val="28"/>
    </w:rPr>
  </w:style>
  <w:style w:type="paragraph" w:styleId="a4">
    <w:name w:val="caption"/>
    <w:basedOn w:val="a"/>
    <w:next w:val="a"/>
    <w:qFormat/>
    <w:rsid w:val="00A47283"/>
    <w:pPr>
      <w:spacing w:line="252" w:lineRule="auto"/>
      <w:jc w:val="center"/>
    </w:pPr>
    <w:rPr>
      <w:b/>
      <w:color w:val="000000"/>
      <w:spacing w:val="20"/>
      <w:sz w:val="28"/>
    </w:rPr>
  </w:style>
  <w:style w:type="table" w:styleId="a5">
    <w:name w:val="Table Grid"/>
    <w:basedOn w:val="a1"/>
    <w:rsid w:val="00A472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
    <w:rsid w:val="000F5135"/>
    <w:pPr>
      <w:tabs>
        <w:tab w:val="center" w:pos="4153"/>
        <w:tab w:val="right" w:pos="8306"/>
      </w:tabs>
    </w:pPr>
  </w:style>
  <w:style w:type="paragraph" w:customStyle="1" w:styleId="ConsPlusNormal">
    <w:name w:val="ConsPlusNormal"/>
    <w:rsid w:val="0022561E"/>
    <w:pPr>
      <w:widowControl w:val="0"/>
      <w:suppressAutoHyphens/>
      <w:autoSpaceDE w:val="0"/>
      <w:ind w:firstLine="720"/>
    </w:pPr>
    <w:rPr>
      <w:rFonts w:ascii="Arial" w:eastAsia="Arial" w:hAnsi="Arial" w:cs="Arial"/>
      <w:lang w:eastAsia="ar-SA"/>
    </w:rPr>
  </w:style>
  <w:style w:type="paragraph" w:customStyle="1" w:styleId="ConsNormal">
    <w:name w:val="ConsNormal"/>
    <w:rsid w:val="0022561E"/>
    <w:pPr>
      <w:widowControl w:val="0"/>
      <w:suppressAutoHyphens/>
      <w:autoSpaceDE w:val="0"/>
      <w:ind w:right="19772" w:firstLine="720"/>
    </w:pPr>
    <w:rPr>
      <w:rFonts w:ascii="Arial" w:eastAsia="Arial" w:hAnsi="Arial" w:cs="Arial"/>
      <w:lang w:eastAsia="ar-SA"/>
    </w:rPr>
  </w:style>
  <w:style w:type="paragraph" w:styleId="a7">
    <w:name w:val="Document Map"/>
    <w:basedOn w:val="a"/>
    <w:semiHidden/>
    <w:rsid w:val="004F6EC4"/>
    <w:pPr>
      <w:shd w:val="clear" w:color="auto" w:fill="000080"/>
    </w:pPr>
    <w:rPr>
      <w:rFonts w:ascii="Tahoma" w:hAnsi="Tahoma" w:cs="Tahoma"/>
    </w:rPr>
  </w:style>
  <w:style w:type="paragraph" w:styleId="a8">
    <w:name w:val="Balloon Text"/>
    <w:basedOn w:val="a"/>
    <w:link w:val="a9"/>
    <w:rsid w:val="000A1F1F"/>
    <w:rPr>
      <w:rFonts w:ascii="Tahoma" w:hAnsi="Tahoma" w:cs="Tahoma"/>
      <w:sz w:val="16"/>
      <w:szCs w:val="16"/>
    </w:rPr>
  </w:style>
  <w:style w:type="character" w:customStyle="1" w:styleId="a9">
    <w:name w:val="Текст выноски Знак"/>
    <w:basedOn w:val="a0"/>
    <w:link w:val="a8"/>
    <w:rsid w:val="000A1F1F"/>
    <w:rPr>
      <w:rFonts w:ascii="Tahoma" w:hAnsi="Tahoma" w:cs="Tahoma"/>
      <w:sz w:val="16"/>
      <w:szCs w:val="16"/>
    </w:rPr>
  </w:style>
  <w:style w:type="character" w:styleId="aa">
    <w:name w:val="Hyperlink"/>
    <w:basedOn w:val="a0"/>
    <w:rsid w:val="00BB29A4"/>
    <w:rPr>
      <w:color w:val="0066CC"/>
      <w:u w:val="single"/>
    </w:rPr>
  </w:style>
  <w:style w:type="character" w:customStyle="1" w:styleId="1">
    <w:name w:val="Основной текст1"/>
    <w:basedOn w:val="a0"/>
    <w:rsid w:val="00BB29A4"/>
  </w:style>
  <w:style w:type="paragraph" w:customStyle="1" w:styleId="2">
    <w:name w:val="Основной текст2"/>
    <w:basedOn w:val="a"/>
    <w:rsid w:val="00BB29A4"/>
    <w:pPr>
      <w:widowControl w:val="0"/>
      <w:suppressAutoHyphens/>
    </w:pPr>
    <w:rPr>
      <w:rFonts w:ascii="Arial" w:eastAsia="SimSun" w:hAnsi="Arial" w:cs="Mangal"/>
      <w:kern w:val="1"/>
      <w:szCs w:val="24"/>
      <w:lang w:eastAsia="hi-IN" w:bidi="hi-IN"/>
    </w:rPr>
  </w:style>
  <w:style w:type="paragraph" w:customStyle="1" w:styleId="ab">
    <w:name w:val="Содержимое таблицы"/>
    <w:basedOn w:val="a"/>
    <w:rsid w:val="00BB29A4"/>
    <w:pPr>
      <w:widowControl w:val="0"/>
      <w:suppressLineNumbers/>
      <w:suppressAutoHyphens/>
    </w:pPr>
    <w:rPr>
      <w:rFonts w:ascii="Arial" w:eastAsia="SimSun" w:hAnsi="Arial" w:cs="Mangal"/>
      <w:kern w:val="1"/>
      <w:szCs w:val="24"/>
      <w:lang w:eastAsia="hi-IN" w:bidi="hi-IN"/>
    </w:rPr>
  </w:style>
</w:styles>
</file>

<file path=word/webSettings.xml><?xml version="1.0" encoding="utf-8"?>
<w:webSettings xmlns:r="http://schemas.openxmlformats.org/officeDocument/2006/relationships" xmlns:w="http://schemas.openxmlformats.org/wordprocessingml/2006/main">
  <w:divs>
    <w:div w:id="1520506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yatigorsk/"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476</TotalTime>
  <Pages>24</Pages>
  <Words>8908</Words>
  <Characters>50776</Characters>
  <Application>Microsoft Office Word</Application>
  <DocSecurity>0</DocSecurity>
  <Lines>423</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59565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Фронтайм</cp:lastModifiedBy>
  <cp:revision>48</cp:revision>
  <cp:lastPrinted>2017-11-02T11:36:00Z</cp:lastPrinted>
  <dcterms:created xsi:type="dcterms:W3CDTF">2014-12-15T07:19:00Z</dcterms:created>
  <dcterms:modified xsi:type="dcterms:W3CDTF">2017-11-02T11:39:00Z</dcterms:modified>
</cp:coreProperties>
</file>